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B3594" w:rsidRPr="000D37B0" w:rsidRDefault="006B3594" w:rsidP="000D37B0">
      <w:pPr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D05DCF" w:rsidRPr="001C2630" w:rsidRDefault="00C72D39" w:rsidP="000D37B0">
      <w:pPr>
        <w:jc w:val="center"/>
        <w:rPr>
          <w:b/>
          <w:color w:val="000000"/>
          <w:w w:val="0"/>
          <w:sz w:val="28"/>
          <w:szCs w:val="28"/>
        </w:rPr>
      </w:pPr>
      <w:bookmarkStart w:id="0" w:name="_GoBack"/>
      <w:r>
        <w:rPr>
          <w:b/>
          <w:noProof/>
          <w:color w:val="000000"/>
          <w:w w:val="0"/>
          <w:sz w:val="28"/>
          <w:szCs w:val="28"/>
          <w:lang w:val="ru-RU" w:eastAsia="ru-RU"/>
        </w:rPr>
        <w:drawing>
          <wp:inline distT="0" distB="0" distL="0" distR="0" wp14:anchorId="0CB4374D" wp14:editId="78BA4FBF">
            <wp:extent cx="6619083" cy="9105900"/>
            <wp:effectExtent l="0" t="0" r="0" b="0"/>
            <wp:docPr id="11" name="Рисунок 11" descr="D:\Почта tularegion\июнь 2025\титу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 tularegion\июнь 2025\титульный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083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dt>
      <w:sdtPr>
        <w:rPr>
          <w:rFonts w:ascii="Times New Roman" w:eastAsia="Times New Roman" w:hAnsi="Times New Roman" w:cs="Times New Roman"/>
          <w:color w:val="000000" w:themeColor="text1"/>
          <w:kern w:val="2"/>
          <w:sz w:val="24"/>
          <w:szCs w:val="24"/>
          <w:lang w:val="en-US" w:eastAsia="ko-KR"/>
        </w:rPr>
        <w:id w:val="2124797672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8"/>
          <w:szCs w:val="28"/>
        </w:rPr>
      </w:sdtEndPr>
      <w:sdtContent>
        <w:p w:rsidR="00C72D39" w:rsidRDefault="00C72D39" w:rsidP="000D37B0">
          <w:pPr>
            <w:pStyle w:val="afe"/>
            <w:spacing w:line="240" w:lineRule="auto"/>
            <w:jc w:val="center"/>
            <w:rPr>
              <w:rFonts w:ascii="Times New Roman" w:eastAsia="Times New Roman" w:hAnsi="Times New Roman" w:cs="Times New Roman"/>
              <w:color w:val="000000" w:themeColor="text1"/>
              <w:kern w:val="2"/>
              <w:sz w:val="24"/>
              <w:szCs w:val="24"/>
              <w:lang w:eastAsia="ko-KR"/>
            </w:rPr>
          </w:pPr>
        </w:p>
        <w:p w:rsidR="00A479DE" w:rsidRPr="00D43621" w:rsidRDefault="00A479DE" w:rsidP="000D37B0">
          <w:pPr>
            <w:pStyle w:val="afe"/>
            <w:spacing w:line="24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en-US"/>
            </w:rPr>
          </w:pPr>
          <w:r w:rsidRPr="00D4362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Оглавление</w:t>
          </w:r>
        </w:p>
        <w:p w:rsidR="00D43621" w:rsidRPr="00D43621" w:rsidRDefault="00A479DE">
          <w:pPr>
            <w:pStyle w:val="12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r w:rsidRPr="00D43621">
            <w:rPr>
              <w:color w:val="000000" w:themeColor="text1"/>
              <w:sz w:val="28"/>
              <w:szCs w:val="28"/>
            </w:rPr>
            <w:fldChar w:fldCharType="begin"/>
          </w:r>
          <w:r w:rsidRPr="00D43621">
            <w:rPr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D43621">
            <w:rPr>
              <w:color w:val="000000" w:themeColor="text1"/>
              <w:sz w:val="28"/>
              <w:szCs w:val="28"/>
            </w:rPr>
            <w:fldChar w:fldCharType="separate"/>
          </w:r>
          <w:hyperlink w:anchor="_Toc127358633" w:history="1">
            <w:r w:rsidR="00D43621" w:rsidRPr="00D43621">
              <w:rPr>
                <w:rStyle w:val="afc"/>
                <w:noProof/>
                <w:sz w:val="28"/>
                <w:szCs w:val="28"/>
              </w:rPr>
              <w:t>ПОЯСНИТЕЛЬНАЯ ЗАПИСКА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_Toc127358633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3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12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34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РАЗДЕЛ 1. ЦЕЛЕВОЙ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_Toc127358634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3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35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1.1 Цель и задачи воспитания обучающихся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_Toc127358635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3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36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1.2 Направления воспитания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_Toc127358636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37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1.3 Целевые ориентиры результатов воспитания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_Toc127358637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5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12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38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РАЗДЕЛ 2. СОДЕРЖАТЕЛЬНЫЙ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_Toc127358638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14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39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2.1 Уклад общеобразовательной организации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_Toc127358639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14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0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2.2 Виды, формы и содержание воспитательной деятельности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_Toc127358640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15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1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1. Урочная деятельность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_Toc127358641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15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2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2. Внеурочная деятельность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_Toc127358642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16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3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3. Классное руководство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_Toc127358643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17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4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4. Основные школьные дела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_Toc127358644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21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5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5. Внешкольные мероприятия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_Toc127358645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23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6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6. Организация предметно-пространственной среды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_Toc127358646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24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7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7. Взаимодействие с родителями (законными представителями)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_Toc127358647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25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8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8. Самоуправление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_Toc127358648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27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49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9. Профилактика и безопасность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_Toc127358649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36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881BB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0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10. Социальное партнёрство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_Toc127358650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40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881BB1" w:rsidRDefault="00C72D39">
          <w:pPr>
            <w:pStyle w:val="33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1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Модуль 11. Профориентация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</w:hyperlink>
          <w:r w:rsidR="00881BB1">
            <w:rPr>
              <w:noProof/>
              <w:sz w:val="28"/>
              <w:szCs w:val="28"/>
              <w:lang w:val="ru-RU"/>
            </w:rPr>
            <w:t>41</w:t>
          </w:r>
        </w:p>
        <w:p w:rsidR="00D43621" w:rsidRPr="00D43621" w:rsidRDefault="00C72D39">
          <w:pPr>
            <w:pStyle w:val="12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2" w:history="1">
            <w:r w:rsidR="00D43621" w:rsidRPr="00D43621">
              <w:rPr>
                <w:rStyle w:val="afc"/>
                <w:noProof/>
                <w:sz w:val="28"/>
                <w:szCs w:val="28"/>
              </w:rPr>
              <w:t>РАЗДЕЛ 3. ОРГАНИЗАЦИОННЫЙ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_Toc127358652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43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3" w:history="1">
            <w:r w:rsidR="00D43621" w:rsidRPr="00D43621">
              <w:rPr>
                <w:rStyle w:val="afc"/>
                <w:noProof/>
                <w:sz w:val="28"/>
                <w:szCs w:val="28"/>
              </w:rPr>
              <w:t>3.1. Кадровое обеспечение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_Toc127358653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43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4" w:history="1">
            <w:r w:rsidR="00D43621" w:rsidRPr="00D43621">
              <w:rPr>
                <w:rStyle w:val="afc"/>
                <w:noProof/>
                <w:sz w:val="28"/>
                <w:szCs w:val="28"/>
              </w:rPr>
              <w:t>3.2 Нормативно-методическое обеспечение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_Toc127358654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45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5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3.3 Требования к условиям работы с обучающимися с особыми образовательными потребностями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_Toc127358655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45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6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3.4 Система поощрения социальной успешности и проявлений активной жизненной позиции обучающихся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_Toc127358656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46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23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7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3.5 Анализ воспитательного процесса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_Toc127358657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48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43621" w:rsidRPr="00D43621" w:rsidRDefault="00C72D39">
          <w:pPr>
            <w:pStyle w:val="12"/>
            <w:rPr>
              <w:rFonts w:asciiTheme="minorHAnsi" w:eastAsiaTheme="minorEastAsia" w:hAnsiTheme="minorHAnsi" w:cstheme="minorBidi"/>
              <w:noProof/>
              <w:kern w:val="0"/>
              <w:sz w:val="28"/>
              <w:szCs w:val="28"/>
              <w:lang w:val="ru-RU" w:eastAsia="ru-RU"/>
            </w:rPr>
          </w:pPr>
          <w:hyperlink w:anchor="_Toc127358658" w:history="1">
            <w:r w:rsidR="00D43621" w:rsidRPr="00D43621">
              <w:rPr>
                <w:rStyle w:val="afc"/>
                <w:noProof/>
                <w:sz w:val="28"/>
                <w:szCs w:val="28"/>
                <w:lang w:val="ru-RU"/>
              </w:rPr>
              <w:t>ПРИЛОЖЕНИЕ — Примерный календарный план воспитательной работы.</w:t>
            </w:r>
            <w:r w:rsidR="00D43621" w:rsidRPr="00D43621">
              <w:rPr>
                <w:noProof/>
                <w:webHidden/>
                <w:sz w:val="28"/>
                <w:szCs w:val="28"/>
              </w:rPr>
              <w:tab/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begin"/>
            </w:r>
            <w:r w:rsidR="00D43621" w:rsidRPr="00D43621">
              <w:rPr>
                <w:noProof/>
                <w:webHidden/>
                <w:sz w:val="28"/>
                <w:szCs w:val="28"/>
              </w:rPr>
              <w:instrText xml:space="preserve"> PAGEREF _Toc127358658 \h </w:instrText>
            </w:r>
            <w:r w:rsidR="00D43621" w:rsidRPr="00D43621">
              <w:rPr>
                <w:noProof/>
                <w:webHidden/>
                <w:sz w:val="28"/>
                <w:szCs w:val="28"/>
              </w:rPr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879F2">
              <w:rPr>
                <w:noProof/>
                <w:webHidden/>
                <w:sz w:val="28"/>
                <w:szCs w:val="28"/>
              </w:rPr>
              <w:t>51</w:t>
            </w:r>
            <w:r w:rsidR="00D43621" w:rsidRPr="00D4362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9DE" w:rsidRPr="00D43621" w:rsidRDefault="00A479DE" w:rsidP="00D43621">
          <w:pPr>
            <w:rPr>
              <w:b/>
              <w:bCs/>
              <w:color w:val="000000" w:themeColor="text1"/>
              <w:sz w:val="28"/>
              <w:szCs w:val="28"/>
              <w:lang w:val="ru-RU"/>
            </w:rPr>
          </w:pPr>
          <w:r w:rsidRPr="00D43621">
            <w:rPr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D05DCF" w:rsidRPr="00C14699" w:rsidRDefault="00D43621" w:rsidP="00D43621">
      <w:pPr>
        <w:pStyle w:val="1"/>
        <w:jc w:val="center"/>
        <w:rPr>
          <w:rFonts w:ascii="Times New Roman" w:hAnsi="Times New Roman" w:cs="Times New Roman"/>
          <w:color w:val="auto"/>
          <w:lang w:val="ru-RU"/>
        </w:rPr>
      </w:pPr>
      <w:bookmarkStart w:id="1" w:name="_Toc109838893"/>
      <w:bookmarkStart w:id="2" w:name="_Toc109838894"/>
      <w:r w:rsidRPr="00C14699">
        <w:rPr>
          <w:rFonts w:ascii="Times New Roman" w:hAnsi="Times New Roman" w:cs="Times New Roman"/>
          <w:color w:val="auto"/>
          <w:lang w:val="ru-RU"/>
        </w:rPr>
        <w:br w:type="page"/>
      </w:r>
      <w:bookmarkStart w:id="3" w:name="_Toc127358633"/>
      <w:r w:rsidRPr="00C14699">
        <w:rPr>
          <w:rFonts w:ascii="Times New Roman" w:hAnsi="Times New Roman" w:cs="Times New Roman"/>
          <w:color w:val="auto"/>
          <w:lang w:val="ru-RU"/>
        </w:rPr>
        <w:lastRenderedPageBreak/>
        <w:t>ПОЯСНИТЕЛЬНАЯ ЗАПИСКА</w:t>
      </w:r>
      <w:bookmarkEnd w:id="1"/>
      <w:bookmarkEnd w:id="3"/>
    </w:p>
    <w:p w:rsidR="00D05DCF" w:rsidRPr="00D05DCF" w:rsidRDefault="00D05DCF" w:rsidP="004D73C5">
      <w:pPr>
        <w:tabs>
          <w:tab w:val="left" w:pos="851"/>
        </w:tabs>
        <w:spacing w:before="120"/>
        <w:ind w:firstLine="709"/>
        <w:rPr>
          <w:sz w:val="28"/>
          <w:lang w:val="ru-RU"/>
        </w:rPr>
      </w:pPr>
      <w:proofErr w:type="gramStart"/>
      <w:r>
        <w:rPr>
          <w:sz w:val="28"/>
          <w:lang w:val="ru-RU"/>
        </w:rPr>
        <w:t>Р</w:t>
      </w:r>
      <w:r w:rsidRPr="00D05DCF">
        <w:rPr>
          <w:sz w:val="28"/>
          <w:lang w:val="ru-RU"/>
        </w:rPr>
        <w:t>абоч</w:t>
      </w:r>
      <w:r>
        <w:rPr>
          <w:sz w:val="28"/>
          <w:lang w:val="ru-RU"/>
        </w:rPr>
        <w:t>ая</w:t>
      </w:r>
      <w:r w:rsidRPr="00D05DCF">
        <w:rPr>
          <w:sz w:val="28"/>
          <w:lang w:val="ru-RU"/>
        </w:rPr>
        <w:t xml:space="preserve"> программ</w:t>
      </w:r>
      <w:r>
        <w:rPr>
          <w:sz w:val="28"/>
          <w:lang w:val="ru-RU"/>
        </w:rPr>
        <w:t>а</w:t>
      </w:r>
      <w:r w:rsidRPr="00D05DCF">
        <w:rPr>
          <w:sz w:val="28"/>
          <w:lang w:val="ru-RU"/>
        </w:rPr>
        <w:t xml:space="preserve"> воспитания </w:t>
      </w:r>
      <w:r>
        <w:rPr>
          <w:sz w:val="28"/>
          <w:lang w:val="ru-RU"/>
        </w:rPr>
        <w:t xml:space="preserve">(далее – Программа) </w:t>
      </w:r>
      <w:r w:rsidRPr="00D05DCF">
        <w:rPr>
          <w:sz w:val="28"/>
          <w:lang w:val="ru-RU"/>
        </w:rPr>
        <w:t>разработана с учётом Федерального закона от 29.12.2012 №</w:t>
      </w:r>
      <w:r w:rsidRPr="00D1313A">
        <w:rPr>
          <w:sz w:val="28"/>
        </w:rPr>
        <w:t> </w:t>
      </w:r>
      <w:r w:rsidRPr="00D05DCF">
        <w:rPr>
          <w:sz w:val="28"/>
          <w:lang w:val="ru-RU"/>
        </w:rPr>
        <w:t>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</w:t>
      </w:r>
      <w:r w:rsidRPr="00D1313A">
        <w:rPr>
          <w:sz w:val="28"/>
        </w:rPr>
        <w:t> </w:t>
      </w:r>
      <w:r w:rsidRPr="00D05DCF">
        <w:rPr>
          <w:sz w:val="28"/>
          <w:lang w:val="ru-RU"/>
        </w:rPr>
        <w:t>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</w:t>
      </w:r>
      <w:proofErr w:type="gramEnd"/>
      <w:r w:rsidRPr="00D05DCF">
        <w:rPr>
          <w:sz w:val="28"/>
          <w:lang w:val="ru-RU"/>
        </w:rPr>
        <w:t xml:space="preserve"> </w:t>
      </w:r>
      <w:proofErr w:type="gramStart"/>
      <w:r w:rsidRPr="00D05DCF">
        <w:rPr>
          <w:sz w:val="28"/>
          <w:lang w:val="ru-RU"/>
        </w:rPr>
        <w:t>Российской Федерации от 02.07.2021 №</w:t>
      </w:r>
      <w:r w:rsidRPr="00D1313A">
        <w:rPr>
          <w:sz w:val="28"/>
        </w:rPr>
        <w:t> </w:t>
      </w:r>
      <w:r w:rsidRPr="00D05DCF">
        <w:rPr>
          <w:sz w:val="28"/>
          <w:lang w:val="ru-RU"/>
        </w:rPr>
        <w:t xml:space="preserve">400), федеральных государственных образовательных стандартов (далее — ФГОС) начального общего образования (Приказ </w:t>
      </w:r>
      <w:proofErr w:type="spellStart"/>
      <w:r w:rsidRPr="00D05DCF">
        <w:rPr>
          <w:sz w:val="28"/>
          <w:lang w:val="ru-RU"/>
        </w:rPr>
        <w:t>Минпросвещения</w:t>
      </w:r>
      <w:proofErr w:type="spellEnd"/>
      <w:r w:rsidRPr="00D05DCF">
        <w:rPr>
          <w:sz w:val="28"/>
          <w:lang w:val="ru-RU"/>
        </w:rPr>
        <w:t xml:space="preserve"> России от 31.05.2021 №</w:t>
      </w:r>
      <w:r w:rsidRPr="00D1313A">
        <w:rPr>
          <w:sz w:val="28"/>
        </w:rPr>
        <w:t> </w:t>
      </w:r>
      <w:r w:rsidRPr="00D05DCF">
        <w:rPr>
          <w:sz w:val="28"/>
          <w:lang w:val="ru-RU"/>
        </w:rPr>
        <w:t xml:space="preserve">286), основного общего образования (Приказ </w:t>
      </w:r>
      <w:proofErr w:type="spellStart"/>
      <w:r w:rsidRPr="00D05DCF">
        <w:rPr>
          <w:sz w:val="28"/>
          <w:lang w:val="ru-RU"/>
        </w:rPr>
        <w:t>Минпросвещения</w:t>
      </w:r>
      <w:proofErr w:type="spellEnd"/>
      <w:r w:rsidRPr="00D05DCF">
        <w:rPr>
          <w:sz w:val="28"/>
          <w:lang w:val="ru-RU"/>
        </w:rPr>
        <w:t xml:space="preserve"> России от 31.05.2021 №</w:t>
      </w:r>
      <w:r w:rsidRPr="00D1313A">
        <w:rPr>
          <w:sz w:val="28"/>
        </w:rPr>
        <w:t> </w:t>
      </w:r>
      <w:r w:rsidRPr="00D05DCF">
        <w:rPr>
          <w:sz w:val="28"/>
          <w:lang w:val="ru-RU"/>
        </w:rPr>
        <w:t xml:space="preserve">287), среднего общего образования (Приказ </w:t>
      </w:r>
      <w:proofErr w:type="spellStart"/>
      <w:r w:rsidRPr="00D05DCF">
        <w:rPr>
          <w:sz w:val="28"/>
          <w:lang w:val="ru-RU"/>
        </w:rPr>
        <w:t>Минобрнауки</w:t>
      </w:r>
      <w:proofErr w:type="spellEnd"/>
      <w:r w:rsidRPr="00D05DCF">
        <w:rPr>
          <w:sz w:val="28"/>
          <w:lang w:val="ru-RU"/>
        </w:rPr>
        <w:t xml:space="preserve"> России от 17.05.2012 №</w:t>
      </w:r>
      <w:r w:rsidRPr="00D1313A">
        <w:rPr>
          <w:sz w:val="28"/>
        </w:rPr>
        <w:t> </w:t>
      </w:r>
      <w:r w:rsidRPr="00D05DCF">
        <w:rPr>
          <w:sz w:val="28"/>
          <w:lang w:val="ru-RU"/>
        </w:rPr>
        <w:t>413).</w:t>
      </w:r>
      <w:proofErr w:type="gramEnd"/>
    </w:p>
    <w:p w:rsidR="00D05DCF" w:rsidRPr="00D05DCF" w:rsidRDefault="00D05DCF" w:rsidP="00A13066">
      <w:pPr>
        <w:tabs>
          <w:tab w:val="left" w:pos="851"/>
        </w:tabs>
        <w:ind w:firstLine="709"/>
        <w:rPr>
          <w:sz w:val="28"/>
          <w:lang w:val="ru-RU"/>
        </w:rPr>
      </w:pPr>
      <w:r w:rsidRPr="00D05DCF">
        <w:rPr>
          <w:sz w:val="28"/>
          <w:lang w:val="ru-RU"/>
        </w:rPr>
        <w:t>Программа основывается на единстве и преемственности образовательного процесса всех уровней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:rsidR="00D05DCF" w:rsidRPr="009837A0" w:rsidRDefault="00D05DCF" w:rsidP="00A13066">
      <w:pPr>
        <w:rPr>
          <w:sz w:val="28"/>
          <w:szCs w:val="28"/>
          <w:lang w:val="ru-RU"/>
        </w:rPr>
      </w:pPr>
      <w:proofErr w:type="gramStart"/>
      <w:r w:rsidRPr="009837A0">
        <w:rPr>
          <w:sz w:val="28"/>
          <w:szCs w:val="28"/>
          <w:lang w:val="ru-RU"/>
        </w:rPr>
        <w:t xml:space="preserve">Рабочая программа воспитания предназначена для планирования и организации системной воспитательной деятельности; разработана и утверждена с участием коллегиальных органов управления общеобразовательной организацией, в том числе </w:t>
      </w:r>
      <w:r w:rsidRPr="00337A7E">
        <w:rPr>
          <w:color w:val="000000" w:themeColor="text1"/>
          <w:sz w:val="28"/>
          <w:szCs w:val="28"/>
          <w:lang w:val="ru-RU"/>
        </w:rPr>
        <w:t>Управляющего совета, совета обучающихся, советов родителей (законных представителей);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</w:t>
      </w:r>
      <w:proofErr w:type="gramEnd"/>
      <w:r w:rsidRPr="00337A7E">
        <w:rPr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337A7E">
        <w:rPr>
          <w:color w:val="000000" w:themeColor="text1"/>
          <w:sz w:val="28"/>
          <w:szCs w:val="28"/>
          <w:lang w:val="ru-RU"/>
        </w:rPr>
        <w:t>предусматривает приобщение обучающихся к российским традиционным духовным ценностям, включая ценности своей этнической группы, пра</w:t>
      </w:r>
      <w:r w:rsidRPr="009837A0">
        <w:rPr>
          <w:sz w:val="28"/>
          <w:szCs w:val="28"/>
          <w:lang w:val="ru-RU"/>
        </w:rPr>
        <w:t xml:space="preserve">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 </w:t>
      </w:r>
      <w:proofErr w:type="gramEnd"/>
    </w:p>
    <w:p w:rsidR="00D05DCF" w:rsidRPr="00D05DCF" w:rsidRDefault="00D05DCF" w:rsidP="00A13066">
      <w:pPr>
        <w:tabs>
          <w:tab w:val="left" w:pos="851"/>
        </w:tabs>
        <w:ind w:firstLine="709"/>
        <w:rPr>
          <w:sz w:val="28"/>
          <w:lang w:val="ru-RU"/>
        </w:rPr>
      </w:pPr>
      <w:r w:rsidRPr="00D05DCF">
        <w:rPr>
          <w:sz w:val="28"/>
          <w:lang w:val="ru-RU"/>
        </w:rPr>
        <w:t>Программа включает три раздела: целевой, содержательный, организационный.</w:t>
      </w:r>
    </w:p>
    <w:p w:rsidR="003E1A23" w:rsidRPr="000D37B0" w:rsidRDefault="003E1A23" w:rsidP="00256F7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ru-RU"/>
        </w:rPr>
      </w:pPr>
      <w:bookmarkStart w:id="4" w:name="_Toc127358634"/>
      <w:r w:rsidRPr="000D37B0">
        <w:rPr>
          <w:rFonts w:ascii="Times New Roman" w:hAnsi="Times New Roman" w:cs="Times New Roman"/>
          <w:color w:val="auto"/>
          <w:lang w:val="ru-RU"/>
        </w:rPr>
        <w:t>РАЗДЕЛ 1. ЦЕЛЕВОЙ</w:t>
      </w:r>
      <w:bookmarkEnd w:id="2"/>
      <w:bookmarkEnd w:id="4"/>
    </w:p>
    <w:p w:rsidR="009F230D" w:rsidRPr="000D37B0" w:rsidRDefault="009F230D" w:rsidP="00D55AB3">
      <w:pPr>
        <w:pStyle w:val="2"/>
        <w:spacing w:before="0" w:beforeAutospacing="0" w:after="120" w:afterAutospacing="0"/>
        <w:rPr>
          <w:sz w:val="28"/>
          <w:szCs w:val="28"/>
          <w:lang w:val="ru-RU"/>
        </w:rPr>
      </w:pPr>
      <w:bookmarkStart w:id="5" w:name="_Toc109838895"/>
      <w:bookmarkStart w:id="6" w:name="_Toc127358635"/>
      <w:r w:rsidRPr="000D37B0">
        <w:rPr>
          <w:sz w:val="28"/>
          <w:szCs w:val="28"/>
          <w:lang w:val="ru-RU"/>
        </w:rPr>
        <w:t xml:space="preserve">1.1 Цель и задачи воспитания </w:t>
      </w:r>
      <w:proofErr w:type="gramStart"/>
      <w:r w:rsidRPr="000D37B0">
        <w:rPr>
          <w:sz w:val="28"/>
          <w:szCs w:val="28"/>
          <w:lang w:val="ru-RU"/>
        </w:rPr>
        <w:t>обучающихся</w:t>
      </w:r>
      <w:bookmarkEnd w:id="5"/>
      <w:bookmarkEnd w:id="6"/>
      <w:proofErr w:type="gramEnd"/>
    </w:p>
    <w:p w:rsidR="009F230D" w:rsidRPr="000D37B0" w:rsidRDefault="009F230D" w:rsidP="00D55AB3">
      <w:pPr>
        <w:widowControl/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Современный российский национальный воспитательный идеал </w:t>
      </w:r>
      <w:proofErr w:type="gramStart"/>
      <w:r w:rsidRPr="000D37B0">
        <w:rPr>
          <w:sz w:val="28"/>
          <w:szCs w:val="28"/>
          <w:lang w:val="ru-RU"/>
        </w:rPr>
        <w:t>—в</w:t>
      </w:r>
      <w:proofErr w:type="gramEnd"/>
      <w:r w:rsidRPr="000D37B0">
        <w:rPr>
          <w:sz w:val="28"/>
          <w:szCs w:val="28"/>
          <w:lang w:val="ru-RU"/>
        </w:rPr>
        <w:t xml:space="preserve">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9F230D" w:rsidRPr="000D37B0" w:rsidRDefault="009F230D" w:rsidP="00D55AB3">
      <w:pPr>
        <w:widowControl/>
        <w:wordWrap/>
        <w:spacing w:after="120"/>
        <w:ind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В</w:t>
      </w:r>
      <w:r w:rsidRPr="000D37B0">
        <w:rPr>
          <w:sz w:val="28"/>
          <w:szCs w:val="28"/>
        </w:rPr>
        <w:t> </w:t>
      </w:r>
      <w:r w:rsidRPr="000D37B0">
        <w:rPr>
          <w:sz w:val="28"/>
          <w:szCs w:val="28"/>
          <w:lang w:val="ru-RU"/>
        </w:rPr>
        <w:t xml:space="preserve">соответствии с этим идеалом и нормативными правовыми актами Российской Федерации в сфере образования </w:t>
      </w:r>
      <w:r w:rsidRPr="000D37B0">
        <w:rPr>
          <w:b/>
          <w:sz w:val="28"/>
          <w:szCs w:val="28"/>
          <w:lang w:val="ru-RU"/>
        </w:rPr>
        <w:t>цель воспитания</w:t>
      </w:r>
      <w:r w:rsidRPr="000D37B0">
        <w:rPr>
          <w:sz w:val="28"/>
          <w:szCs w:val="28"/>
          <w:lang w:val="ru-RU"/>
        </w:rPr>
        <w:t xml:space="preserve">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</w:t>
      </w:r>
      <w:r w:rsidRPr="000D37B0">
        <w:rPr>
          <w:sz w:val="28"/>
          <w:szCs w:val="28"/>
          <w:lang w:val="ru-RU"/>
        </w:rPr>
        <w:lastRenderedPageBreak/>
        <w:t>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</w:t>
      </w:r>
      <w:proofErr w:type="gramEnd"/>
      <w:r w:rsidRPr="000D37B0">
        <w:rPr>
          <w:sz w:val="28"/>
          <w:szCs w:val="28"/>
          <w:lang w:val="ru-RU"/>
        </w:rPr>
        <w:t xml:space="preserve">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9F230D" w:rsidRPr="000D37B0" w:rsidRDefault="009F230D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proofErr w:type="gramStart"/>
      <w:r w:rsidRPr="000D37B0">
        <w:rPr>
          <w:b/>
          <w:sz w:val="28"/>
          <w:szCs w:val="28"/>
          <w:lang w:val="ru-RU"/>
        </w:rPr>
        <w:t>Задачи воспитания</w:t>
      </w:r>
      <w:r w:rsidRPr="000D37B0">
        <w:rPr>
          <w:sz w:val="28"/>
          <w:szCs w:val="28"/>
          <w:lang w:val="ru-RU"/>
        </w:rPr>
        <w:t xml:space="preserve">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  <w:proofErr w:type="gramEnd"/>
      <w:r w:rsidRPr="000D37B0">
        <w:rPr>
          <w:sz w:val="28"/>
          <w:szCs w:val="28"/>
          <w:lang w:val="ru-RU"/>
        </w:rPr>
        <w:t xml:space="preserve"> достижение личностных результатов освоения общеобразовательных программ в соответствии с ФГОС. Личностные результаты освоения </w:t>
      </w:r>
      <w:proofErr w:type="gramStart"/>
      <w:r w:rsidRPr="000D37B0">
        <w:rPr>
          <w:sz w:val="28"/>
          <w:szCs w:val="28"/>
          <w:lang w:val="ru-RU"/>
        </w:rPr>
        <w:t>обучающимися</w:t>
      </w:r>
      <w:proofErr w:type="gramEnd"/>
      <w:r w:rsidRPr="000D37B0">
        <w:rPr>
          <w:sz w:val="28"/>
          <w:szCs w:val="28"/>
          <w:lang w:val="ru-RU"/>
        </w:rPr>
        <w:t xml:space="preserve"> общеобразовательных программ включают осознание российской гражданской идентичности, </w:t>
      </w:r>
      <w:proofErr w:type="spellStart"/>
      <w:r w:rsidRPr="000D37B0">
        <w:rPr>
          <w:sz w:val="28"/>
          <w:szCs w:val="28"/>
          <w:lang w:val="ru-RU"/>
        </w:rPr>
        <w:t>сформированность</w:t>
      </w:r>
      <w:proofErr w:type="spellEnd"/>
      <w:r w:rsidRPr="000D37B0">
        <w:rPr>
          <w:sz w:val="28"/>
          <w:szCs w:val="28"/>
          <w:lang w:val="ru-RU"/>
        </w:rPr>
        <w:t xml:space="preserve">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 w:rsidRPr="000D37B0">
        <w:rPr>
          <w:sz w:val="28"/>
          <w:szCs w:val="28"/>
          <w:lang w:val="ru-RU"/>
        </w:rPr>
        <w:t>сформированность</w:t>
      </w:r>
      <w:proofErr w:type="spellEnd"/>
      <w:r w:rsidRPr="000D37B0">
        <w:rPr>
          <w:sz w:val="28"/>
          <w:szCs w:val="28"/>
          <w:lang w:val="ru-RU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9F230D" w:rsidRPr="000D37B0" w:rsidRDefault="009F230D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0D37B0">
        <w:rPr>
          <w:sz w:val="28"/>
          <w:szCs w:val="28"/>
          <w:lang w:val="ru-RU"/>
        </w:rPr>
        <w:t>деятельностного</w:t>
      </w:r>
      <w:proofErr w:type="spellEnd"/>
      <w:r w:rsidRPr="000D37B0">
        <w:rPr>
          <w:sz w:val="28"/>
          <w:szCs w:val="28"/>
          <w:lang w:val="ru-RU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0D37B0">
        <w:rPr>
          <w:sz w:val="28"/>
          <w:szCs w:val="28"/>
          <w:lang w:val="ru-RU"/>
        </w:rPr>
        <w:t>инклюзивности</w:t>
      </w:r>
      <w:proofErr w:type="spellEnd"/>
      <w:r w:rsidRPr="000D37B0">
        <w:rPr>
          <w:sz w:val="28"/>
          <w:szCs w:val="28"/>
          <w:lang w:val="ru-RU"/>
        </w:rPr>
        <w:t xml:space="preserve">, </w:t>
      </w:r>
      <w:proofErr w:type="spellStart"/>
      <w:r w:rsidRPr="000D37B0">
        <w:rPr>
          <w:sz w:val="28"/>
          <w:szCs w:val="28"/>
          <w:lang w:val="ru-RU"/>
        </w:rPr>
        <w:t>возрастосообразности</w:t>
      </w:r>
      <w:proofErr w:type="spellEnd"/>
      <w:r w:rsidRPr="000D37B0">
        <w:rPr>
          <w:sz w:val="28"/>
          <w:szCs w:val="28"/>
          <w:lang w:val="ru-RU"/>
        </w:rPr>
        <w:t>.</w:t>
      </w:r>
    </w:p>
    <w:p w:rsidR="00A13066" w:rsidRDefault="00A13066">
      <w:pPr>
        <w:widowControl/>
        <w:wordWrap/>
        <w:autoSpaceDE/>
        <w:autoSpaceDN/>
        <w:jc w:val="left"/>
        <w:rPr>
          <w:b/>
          <w:bCs/>
          <w:kern w:val="0"/>
          <w:sz w:val="28"/>
          <w:szCs w:val="28"/>
          <w:lang w:val="ru-RU"/>
        </w:rPr>
      </w:pPr>
      <w:bookmarkStart w:id="7" w:name="_Toc109838896"/>
    </w:p>
    <w:p w:rsidR="009F230D" w:rsidRPr="000D37B0" w:rsidRDefault="009F230D" w:rsidP="00D55AB3">
      <w:pPr>
        <w:pStyle w:val="2"/>
        <w:spacing w:before="0" w:beforeAutospacing="0" w:after="120" w:afterAutospacing="0"/>
        <w:rPr>
          <w:sz w:val="28"/>
          <w:szCs w:val="28"/>
          <w:lang w:val="ru-RU"/>
        </w:rPr>
      </w:pPr>
      <w:bookmarkStart w:id="8" w:name="_Toc127358636"/>
      <w:r w:rsidRPr="000D37B0">
        <w:rPr>
          <w:sz w:val="28"/>
          <w:szCs w:val="28"/>
          <w:lang w:val="ru-RU"/>
        </w:rPr>
        <w:t>1.2 Направления воспитания</w:t>
      </w:r>
      <w:bookmarkEnd w:id="7"/>
      <w:bookmarkEnd w:id="8"/>
      <w:r w:rsidRPr="000D37B0">
        <w:rPr>
          <w:sz w:val="28"/>
          <w:szCs w:val="28"/>
          <w:lang w:val="ru-RU"/>
        </w:rPr>
        <w:t xml:space="preserve"> </w:t>
      </w:r>
    </w:p>
    <w:p w:rsidR="009F230D" w:rsidRPr="000D37B0" w:rsidRDefault="009F230D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гражданское воспитание </w:t>
      </w:r>
      <w:r w:rsidRPr="000D37B0">
        <w:rPr>
          <w:bCs/>
          <w:sz w:val="28"/>
          <w:szCs w:val="28"/>
          <w:lang w:val="ru-RU"/>
        </w:rPr>
        <w:t xml:space="preserve">— </w:t>
      </w:r>
      <w:r w:rsidRPr="000D37B0">
        <w:rPr>
          <w:sz w:val="28"/>
          <w:szCs w:val="28"/>
          <w:lang w:val="ru-RU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патриотическое воспитание </w:t>
      </w:r>
      <w:r w:rsidRPr="000D37B0">
        <w:rPr>
          <w:bCs/>
          <w:sz w:val="28"/>
          <w:szCs w:val="28"/>
          <w:lang w:val="ru-RU"/>
        </w:rPr>
        <w:t xml:space="preserve">— </w:t>
      </w:r>
      <w:r w:rsidRPr="000D37B0">
        <w:rPr>
          <w:sz w:val="28"/>
          <w:szCs w:val="28"/>
          <w:lang w:val="ru-RU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lastRenderedPageBreak/>
        <w:t xml:space="preserve">духовно-нравственное воспитание </w:t>
      </w:r>
      <w:r w:rsidRPr="000D37B0">
        <w:rPr>
          <w:bCs/>
          <w:sz w:val="28"/>
          <w:szCs w:val="28"/>
          <w:lang w:val="ru-RU"/>
        </w:rPr>
        <w:t>—</w:t>
      </w:r>
      <w:r w:rsidRPr="000D37B0">
        <w:rPr>
          <w:sz w:val="28"/>
          <w:szCs w:val="28"/>
          <w:lang w:val="ru-RU"/>
        </w:rPr>
        <w:t xml:space="preserve">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эстетическое воспитание </w:t>
      </w:r>
      <w:r w:rsidRPr="000D37B0">
        <w:rPr>
          <w:bCs/>
          <w:sz w:val="28"/>
          <w:szCs w:val="28"/>
          <w:lang w:val="ru-RU"/>
        </w:rPr>
        <w:t>—</w:t>
      </w:r>
      <w:r w:rsidRPr="000D37B0">
        <w:rPr>
          <w:sz w:val="28"/>
          <w:szCs w:val="28"/>
          <w:lang w:val="ru-RU"/>
        </w:rPr>
        <w:t xml:space="preserve">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физическое воспитание</w:t>
      </w:r>
      <w:r w:rsidRPr="000D37B0">
        <w:rPr>
          <w:sz w:val="28"/>
          <w:szCs w:val="28"/>
          <w:lang w:val="ru-RU"/>
        </w:rPr>
        <w:t>,</w:t>
      </w:r>
      <w:r w:rsidRPr="000D37B0">
        <w:rPr>
          <w:b/>
          <w:sz w:val="28"/>
          <w:szCs w:val="28"/>
          <w:lang w:val="ru-RU"/>
        </w:rPr>
        <w:t xml:space="preserve"> формирование культуры здорового образа жизни и эмоционального благополучия </w:t>
      </w:r>
      <w:r w:rsidRPr="000D37B0">
        <w:rPr>
          <w:bCs/>
          <w:sz w:val="28"/>
          <w:szCs w:val="28"/>
          <w:lang w:val="ru-RU"/>
        </w:rPr>
        <w:t xml:space="preserve">— </w:t>
      </w:r>
      <w:r w:rsidRPr="000D37B0">
        <w:rPr>
          <w:sz w:val="28"/>
          <w:szCs w:val="28"/>
          <w:lang w:val="ru-RU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трудовое воспитание</w:t>
      </w:r>
      <w:r w:rsidRPr="000D37B0">
        <w:rPr>
          <w:bCs/>
          <w:sz w:val="28"/>
          <w:szCs w:val="28"/>
          <w:lang w:val="ru-RU"/>
        </w:rPr>
        <w:t xml:space="preserve"> —</w:t>
      </w:r>
      <w:r w:rsidRPr="000D37B0">
        <w:rPr>
          <w:sz w:val="28"/>
          <w:szCs w:val="28"/>
          <w:lang w:val="ru-RU"/>
        </w:rPr>
        <w:t xml:space="preserve">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экологическое воспитание</w:t>
      </w:r>
      <w:r w:rsidRPr="000D37B0">
        <w:rPr>
          <w:bCs/>
          <w:sz w:val="28"/>
          <w:szCs w:val="28"/>
          <w:lang w:val="ru-RU"/>
        </w:rPr>
        <w:t xml:space="preserve"> —</w:t>
      </w:r>
      <w:r w:rsidRPr="000D37B0">
        <w:rPr>
          <w:sz w:val="28"/>
          <w:szCs w:val="28"/>
          <w:lang w:val="ru-RU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9F230D" w:rsidRPr="000D37B0" w:rsidRDefault="009F230D" w:rsidP="008373C4">
      <w:pPr>
        <w:numPr>
          <w:ilvl w:val="0"/>
          <w:numId w:val="7"/>
        </w:numPr>
        <w:tabs>
          <w:tab w:val="left" w:pos="98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ценности научного познания </w:t>
      </w:r>
      <w:r w:rsidRPr="000D37B0">
        <w:rPr>
          <w:bCs/>
          <w:sz w:val="28"/>
          <w:szCs w:val="28"/>
          <w:lang w:val="ru-RU"/>
        </w:rPr>
        <w:t xml:space="preserve">— </w:t>
      </w:r>
      <w:r w:rsidRPr="000D37B0">
        <w:rPr>
          <w:sz w:val="28"/>
          <w:szCs w:val="28"/>
          <w:lang w:val="ru-RU"/>
        </w:rP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A13066" w:rsidRDefault="00A13066">
      <w:pPr>
        <w:widowControl/>
        <w:wordWrap/>
        <w:autoSpaceDE/>
        <w:autoSpaceDN/>
        <w:jc w:val="left"/>
        <w:rPr>
          <w:b/>
          <w:bCs/>
          <w:kern w:val="0"/>
          <w:sz w:val="28"/>
          <w:szCs w:val="28"/>
          <w:lang w:val="ru-RU"/>
        </w:rPr>
      </w:pPr>
      <w:bookmarkStart w:id="9" w:name="_Toc109838897"/>
    </w:p>
    <w:p w:rsidR="009F230D" w:rsidRPr="004D73C5" w:rsidRDefault="009F230D" w:rsidP="00A13066">
      <w:pPr>
        <w:pStyle w:val="2"/>
        <w:spacing w:before="0" w:beforeAutospacing="0" w:after="0" w:afterAutospacing="0"/>
        <w:rPr>
          <w:sz w:val="28"/>
          <w:szCs w:val="28"/>
          <w:lang w:val="ru-RU"/>
        </w:rPr>
      </w:pPr>
      <w:bookmarkStart w:id="10" w:name="_Toc127358637"/>
      <w:r w:rsidRPr="000D37B0">
        <w:rPr>
          <w:sz w:val="28"/>
          <w:szCs w:val="28"/>
          <w:lang w:val="ru-RU"/>
        </w:rPr>
        <w:t>1.3 Целевые ориентиры результатов воспитания</w:t>
      </w:r>
      <w:bookmarkEnd w:id="9"/>
      <w:bookmarkEnd w:id="10"/>
      <w:r w:rsidRPr="000D37B0">
        <w:rPr>
          <w:sz w:val="28"/>
          <w:szCs w:val="28"/>
          <w:lang w:val="ru-RU"/>
        </w:rPr>
        <w:t xml:space="preserve"> </w:t>
      </w:r>
    </w:p>
    <w:p w:rsidR="00A13066" w:rsidRPr="004D73C5" w:rsidRDefault="00A13066" w:rsidP="00A13066">
      <w:pPr>
        <w:pStyle w:val="2"/>
        <w:spacing w:before="0" w:beforeAutospacing="0" w:after="0" w:afterAutospacing="0"/>
        <w:rPr>
          <w:sz w:val="28"/>
          <w:szCs w:val="28"/>
          <w:lang w:val="ru-RU"/>
        </w:rPr>
      </w:pPr>
    </w:p>
    <w:p w:rsidR="009F230D" w:rsidRPr="000D37B0" w:rsidRDefault="009F230D" w:rsidP="00A13066">
      <w:pPr>
        <w:wordWrap/>
        <w:ind w:firstLine="709"/>
        <w:rPr>
          <w:b/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9F230D" w:rsidRPr="000D37B0" w:rsidTr="00D05DCF">
        <w:tc>
          <w:tcPr>
            <w:tcW w:w="10031" w:type="dxa"/>
          </w:tcPr>
          <w:p w:rsidR="009F230D" w:rsidRPr="000D37B0" w:rsidRDefault="009F230D" w:rsidP="00A13066">
            <w:pPr>
              <w:tabs>
                <w:tab w:val="left" w:pos="851"/>
              </w:tabs>
              <w:wordWrap/>
              <w:spacing w:before="120" w:after="120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Гражданско-патриотическое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Знающий и любящий свою малую родину, свой край, имеющий представление о Родине</w:t>
            </w:r>
            <w:r w:rsidRPr="000D37B0">
              <w:rPr>
                <w:sz w:val="28"/>
                <w:szCs w:val="28"/>
              </w:rPr>
              <w:t> </w:t>
            </w:r>
            <w:r w:rsidRPr="000D37B0">
              <w:rPr>
                <w:sz w:val="28"/>
                <w:szCs w:val="28"/>
                <w:lang w:val="ru-RU"/>
              </w:rPr>
              <w:t>— России, её территории, расположении.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Понимающий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Понимающий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Имеющий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первоначальные представления о правах и ответственности </w:t>
            </w:r>
            <w:r w:rsidRPr="000D37B0">
              <w:rPr>
                <w:sz w:val="28"/>
                <w:szCs w:val="28"/>
                <w:lang w:val="ru-RU"/>
              </w:rPr>
              <w:lastRenderedPageBreak/>
              <w:t>человека в обществе, гражданских правах и обязанностях.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Принимающий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9F230D" w:rsidRPr="000D37B0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</w:tabs>
              <w:wordWrap/>
              <w:spacing w:after="120"/>
              <w:ind w:firstLine="709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lastRenderedPageBreak/>
              <w:t>Духовно-нравственное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Уважающий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ценность каждой человеческой жизни, признающий индивидуальность и достоинство каждого человека. 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 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9F230D" w:rsidRPr="000D37B0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Эстетическое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Способный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воспринимать и чувствовать прекрасное в быту, природе, искусстве, творчестве людей.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Проявляющий интерес и уважение к отечественной и мировой художественной культуре.</w:t>
            </w:r>
          </w:p>
          <w:p w:rsidR="009F230D" w:rsidRPr="000D37B0" w:rsidRDefault="009F230D" w:rsidP="00D55AB3">
            <w:pPr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 w:rsidR="009F230D" w:rsidRPr="00C72D39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b/>
                <w:sz w:val="28"/>
                <w:szCs w:val="28"/>
                <w:lang w:val="ru-RU"/>
              </w:rPr>
            </w:pPr>
            <w:r w:rsidRPr="000D37B0">
              <w:rPr>
                <w:b/>
                <w:sz w:val="28"/>
                <w:szCs w:val="28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F230D" w:rsidRPr="00C72D39" w:rsidTr="00D05DCF">
        <w:trPr>
          <w:trHeight w:val="131"/>
        </w:trPr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  <w:proofErr w:type="gramEnd"/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Владеющий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  </w:t>
            </w:r>
          </w:p>
        </w:tc>
      </w:tr>
    </w:tbl>
    <w:p w:rsidR="00D53A2C" w:rsidRPr="00881BB1" w:rsidRDefault="00D53A2C">
      <w:pPr>
        <w:rPr>
          <w:lang w:val="ru-RU"/>
        </w:rPr>
      </w:pPr>
      <w:r w:rsidRPr="00881BB1">
        <w:rPr>
          <w:lang w:val="ru-RU"/>
        </w:rPr>
        <w:br w:type="page"/>
      </w:r>
    </w:p>
    <w:tbl>
      <w:tblPr>
        <w:tblW w:w="0" w:type="auto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9F230D" w:rsidRPr="000D37B0" w:rsidTr="00D05DCF">
        <w:trPr>
          <w:trHeight w:val="131"/>
        </w:trPr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lastRenderedPageBreak/>
              <w:t>Трудовое</w:t>
            </w:r>
            <w:proofErr w:type="spellEnd"/>
            <w:r w:rsidRPr="000D37B0">
              <w:rPr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ценность труда в жизни человека, семьи, общества. 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уважение к труду, людям труда, бережное отношение к результатам труда, ответственное потребление. 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Проявляющий интерес к разным профессиям.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9F230D" w:rsidRPr="000D37B0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Экологическое</w:t>
            </w:r>
            <w:proofErr w:type="spellEnd"/>
            <w:r w:rsidRPr="000D37B0">
              <w:rPr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Понимающий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готовность в своей деятельности придерживаться экологических норм.</w:t>
            </w:r>
          </w:p>
        </w:tc>
      </w:tr>
      <w:tr w:rsidR="009F230D" w:rsidRPr="000D37B0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Ценности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научного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познания</w:t>
            </w:r>
            <w:proofErr w:type="spellEnd"/>
          </w:p>
        </w:tc>
      </w:tr>
      <w:tr w:rsidR="009F230D" w:rsidRPr="00C72D39" w:rsidTr="00D05DCF">
        <w:tc>
          <w:tcPr>
            <w:tcW w:w="10031" w:type="dxa"/>
          </w:tcPr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Обладающий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09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Имеющий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A13066" w:rsidRPr="004D73C5" w:rsidRDefault="00A13066" w:rsidP="00D55AB3">
      <w:pPr>
        <w:keepNext/>
        <w:keepLines/>
        <w:wordWrap/>
        <w:spacing w:after="120"/>
        <w:ind w:firstLine="709"/>
        <w:rPr>
          <w:b/>
          <w:sz w:val="28"/>
          <w:szCs w:val="28"/>
          <w:lang w:val="ru-RU"/>
        </w:rPr>
      </w:pPr>
    </w:p>
    <w:p w:rsidR="009F230D" w:rsidRPr="000D37B0" w:rsidRDefault="009F230D" w:rsidP="00D55AB3">
      <w:pPr>
        <w:keepNext/>
        <w:keepLines/>
        <w:wordWrap/>
        <w:spacing w:after="120"/>
        <w:ind w:firstLine="709"/>
        <w:rPr>
          <w:b/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5" w:type="dxa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36"/>
      </w:tblGrid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177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Гражданское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318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bookmarkStart w:id="11" w:name="_Hlk101094428"/>
            <w:proofErr w:type="gramStart"/>
            <w:r w:rsidRPr="000D37B0">
              <w:rPr>
                <w:sz w:val="28"/>
                <w:szCs w:val="28"/>
                <w:lang w:val="ru-RU"/>
              </w:rPr>
              <w:t>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Понимающий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уважение к государственным символам России, праздникам.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9F230D" w:rsidRPr="000D37B0" w:rsidRDefault="009F230D" w:rsidP="00D55AB3">
            <w:pPr>
              <w:tabs>
                <w:tab w:val="left" w:pos="318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Выражающий неприятие любой дискриминации граждан, проявлений </w:t>
            </w:r>
            <w:r w:rsidRPr="000D37B0">
              <w:rPr>
                <w:sz w:val="28"/>
                <w:szCs w:val="28"/>
                <w:lang w:val="ru-RU"/>
              </w:rPr>
              <w:lastRenderedPageBreak/>
              <w:t>экстремизма, терроризма, коррупции в обществе.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  <w:bookmarkEnd w:id="11"/>
            <w:proofErr w:type="gramEnd"/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lastRenderedPageBreak/>
              <w:t>Патриотическое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318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9F230D" w:rsidRPr="000D37B0" w:rsidRDefault="009F230D" w:rsidP="00D55AB3">
            <w:pPr>
              <w:tabs>
                <w:tab w:val="left" w:pos="318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9F230D" w:rsidRPr="000D37B0" w:rsidRDefault="009F230D" w:rsidP="00D55AB3">
            <w:pPr>
              <w:tabs>
                <w:tab w:val="left" w:pos="318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Проявляющий интерес к познанию родного языка, истории и культуры своего края, своего народа, других народов России. </w:t>
            </w:r>
          </w:p>
          <w:p w:rsidR="009F230D" w:rsidRPr="000D37B0" w:rsidRDefault="009F230D" w:rsidP="00D55AB3">
            <w:pPr>
              <w:tabs>
                <w:tab w:val="left" w:pos="318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 </w:t>
            </w:r>
          </w:p>
          <w:p w:rsidR="009F230D" w:rsidRPr="000D37B0" w:rsidRDefault="009F230D" w:rsidP="00D55AB3">
            <w:pPr>
              <w:tabs>
                <w:tab w:val="left" w:pos="318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Принимающий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участие в мероприятиях патриотической направленности.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Духовно-нравственное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9F230D" w:rsidRPr="000D37B0" w:rsidRDefault="009F230D" w:rsidP="00D55AB3">
            <w:pPr>
              <w:widowControl/>
              <w:tabs>
                <w:tab w:val="left" w:pos="4"/>
                <w:tab w:val="left" w:pos="288"/>
                <w:tab w:val="left" w:pos="43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Эстетическое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понимание ценности отечественного и мирового искусства, народных традиций и народного творчества в искусстве. 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lastRenderedPageBreak/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9F230D" w:rsidRPr="000D37B0" w:rsidRDefault="009F230D" w:rsidP="00D55AB3">
            <w:pPr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 самовыражение в разных видах искусства, в художественном творчестве.</w:t>
            </w:r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  <w:lang w:val="ru-RU"/>
              </w:rPr>
            </w:pPr>
            <w:r w:rsidRPr="000D37B0">
              <w:rPr>
                <w:b/>
                <w:sz w:val="28"/>
                <w:szCs w:val="28"/>
                <w:lang w:val="ru-RU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  <w:proofErr w:type="gramEnd"/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Умеющий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Способный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адаптироваться к меняющимся социальным, информационным и природным условиям, стрессовым ситуациям. 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Трудовое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Уважающий труд, результаты своего труда, труда других людей.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Экологическое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Понимающий значение и глобальный характер экологических проблем, </w:t>
            </w:r>
            <w:r w:rsidRPr="000D37B0">
              <w:rPr>
                <w:sz w:val="28"/>
                <w:szCs w:val="28"/>
                <w:lang w:val="ru-RU"/>
              </w:rPr>
              <w:lastRenderedPageBreak/>
              <w:t>путей их решения, значение экологической культуры человека, общества.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Выражающий активное неприятие действий, приносящих вред природе.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lastRenderedPageBreak/>
              <w:t>Ценности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научного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познания</w:t>
            </w:r>
            <w:proofErr w:type="spellEnd"/>
          </w:p>
        </w:tc>
      </w:tr>
      <w:tr w:rsidR="009F230D" w:rsidRPr="00C72D39" w:rsidTr="00D05DCF">
        <w:trPr>
          <w:trHeight w:val="85"/>
        </w:trPr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в деятельности на научные знания о природе и обществе, взаимосвязях человека с природной и социальной средой.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Развивающий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9F230D" w:rsidRPr="000D37B0" w:rsidRDefault="009F230D" w:rsidP="00256F7D">
            <w:pPr>
              <w:widowControl/>
              <w:tabs>
                <w:tab w:val="left" w:pos="318"/>
              </w:tabs>
              <w:wordWrap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256F7D" w:rsidRPr="004D73C5" w:rsidRDefault="00256F7D" w:rsidP="00D55AB3">
      <w:pPr>
        <w:keepNext/>
        <w:keepLines/>
        <w:wordWrap/>
        <w:spacing w:after="120"/>
        <w:ind w:firstLine="709"/>
        <w:rPr>
          <w:b/>
          <w:sz w:val="28"/>
          <w:szCs w:val="28"/>
          <w:lang w:val="ru-RU"/>
        </w:rPr>
      </w:pPr>
    </w:p>
    <w:p w:rsidR="009F230D" w:rsidRPr="000D37B0" w:rsidRDefault="009F230D" w:rsidP="00256F7D">
      <w:pPr>
        <w:keepNext/>
        <w:keepLines/>
        <w:wordWrap/>
        <w:ind w:firstLine="709"/>
        <w:rPr>
          <w:b/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Целевые ориентиры результатов воспитания на уровне среднего общего образования.</w:t>
      </w:r>
    </w:p>
    <w:tbl>
      <w:tblPr>
        <w:tblW w:w="0" w:type="auto"/>
        <w:tblInd w:w="-5" w:type="dxa"/>
        <w:tblBorders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36"/>
      </w:tblGrid>
      <w:tr w:rsidR="009F230D" w:rsidRPr="000D37B0" w:rsidTr="00D05DCF">
        <w:tc>
          <w:tcPr>
            <w:tcW w:w="10036" w:type="dxa"/>
          </w:tcPr>
          <w:p w:rsidR="009F230D" w:rsidRPr="000D37B0" w:rsidRDefault="009F230D" w:rsidP="00256F7D">
            <w:pPr>
              <w:tabs>
                <w:tab w:val="left" w:pos="851"/>
              </w:tabs>
              <w:wordWrap/>
              <w:spacing w:before="120" w:after="120"/>
              <w:ind w:firstLine="714"/>
              <w:jc w:val="left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Гражданское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331"/>
                <w:tab w:val="left" w:pos="460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bookmarkStart w:id="12" w:name="_Hlk101094179"/>
            <w:r w:rsidRPr="000D37B0">
              <w:rPr>
                <w:sz w:val="28"/>
                <w:szCs w:val="28"/>
                <w:lang w:val="ru-RU"/>
              </w:rPr>
              <w:t xml:space="preserve">Осознанно </w:t>
            </w: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Осознанно и деятельно выражающий неприятие любой дискриминации по социальным, национальным, расовым, религиозным признакам, проявлений </w:t>
            </w:r>
            <w:r w:rsidRPr="000D37B0">
              <w:rPr>
                <w:sz w:val="28"/>
                <w:szCs w:val="28"/>
                <w:lang w:val="ru-RU"/>
              </w:rPr>
              <w:lastRenderedPageBreak/>
              <w:t>экстремизма, терроризма, коррупции, антигосударственной деятельности.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Обладающий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  <w:bookmarkEnd w:id="12"/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331"/>
                <w:tab w:val="left" w:pos="460"/>
                <w:tab w:val="left" w:pos="993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lastRenderedPageBreak/>
              <w:t>Патриотическое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331"/>
                <w:tab w:val="left" w:pos="460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свою национальную, этническую принадлежность, приверженность к родной культуре, любовь к своему народу. 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Сознающий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  <w:tab w:val="left" w:pos="993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331"/>
                <w:tab w:val="left" w:pos="460"/>
                <w:tab w:val="left" w:pos="993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Духовно-нравственное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Действующий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</w:t>
            </w:r>
            <w:r w:rsidRPr="000D37B0">
              <w:rPr>
                <w:sz w:val="28"/>
                <w:szCs w:val="28"/>
                <w:lang w:val="ru-RU"/>
              </w:rPr>
              <w:lastRenderedPageBreak/>
              <w:t>отечественной и мировой духовной культуры.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lastRenderedPageBreak/>
              <w:t>Эстетическое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tabs>
                <w:tab w:val="left" w:pos="851"/>
              </w:tabs>
              <w:wordWrap/>
              <w:spacing w:after="120"/>
              <w:ind w:firstLine="714"/>
              <w:rPr>
                <w:b/>
                <w:sz w:val="28"/>
                <w:szCs w:val="28"/>
                <w:lang w:val="ru-RU"/>
              </w:rPr>
            </w:pPr>
            <w:r w:rsidRPr="000D37B0">
              <w:rPr>
                <w:b/>
                <w:sz w:val="28"/>
                <w:szCs w:val="28"/>
                <w:lang w:val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Понимающий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 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  <w:proofErr w:type="gramEnd"/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9F230D" w:rsidRPr="000D37B0" w:rsidRDefault="009F230D" w:rsidP="00D55AB3">
            <w:pPr>
              <w:widowControl/>
              <w:tabs>
                <w:tab w:val="left" w:pos="318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Проявляющий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Трудовое</w:t>
            </w:r>
            <w:proofErr w:type="spellEnd"/>
            <w:r w:rsidRPr="000D37B0">
              <w:rPr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Проявляющий способность к творческому созидательному социально </w:t>
            </w:r>
            <w:r w:rsidRPr="000D37B0">
              <w:rPr>
                <w:sz w:val="28"/>
                <w:szCs w:val="28"/>
                <w:lang w:val="ru-RU"/>
              </w:rPr>
              <w:lastRenderedPageBreak/>
              <w:t xml:space="preserve">значимому труду в доступных по возрасту социально-трудовых </w:t>
            </w:r>
            <w:proofErr w:type="gramStart"/>
            <w:r w:rsidRPr="000D37B0">
              <w:rPr>
                <w:sz w:val="28"/>
                <w:szCs w:val="28"/>
                <w:lang w:val="ru-RU"/>
              </w:rPr>
              <w:t>ролях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, в том числе предпринимательской деятельности в условиях </w:t>
            </w:r>
            <w:proofErr w:type="spellStart"/>
            <w:r w:rsidRPr="000D37B0">
              <w:rPr>
                <w:sz w:val="28"/>
                <w:szCs w:val="28"/>
                <w:lang w:val="ru-RU"/>
              </w:rPr>
              <w:t>самозанятости</w:t>
            </w:r>
            <w:proofErr w:type="spellEnd"/>
            <w:r w:rsidRPr="000D37B0">
              <w:rPr>
                <w:sz w:val="28"/>
                <w:szCs w:val="28"/>
                <w:lang w:val="ru-RU"/>
              </w:rPr>
              <w:t xml:space="preserve"> или наёмного труда.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9F230D" w:rsidRPr="000D37B0" w:rsidRDefault="009F230D" w:rsidP="00D55AB3">
            <w:pPr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Понимающий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  <w:proofErr w:type="gramEnd"/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lastRenderedPageBreak/>
              <w:t>Экологическое</w:t>
            </w:r>
            <w:proofErr w:type="spellEnd"/>
            <w:r w:rsidRPr="000D37B0">
              <w:rPr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воспитание</w:t>
            </w:r>
            <w:proofErr w:type="spellEnd"/>
          </w:p>
        </w:tc>
      </w:tr>
      <w:tr w:rsidR="009F230D" w:rsidRPr="00C72D39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trike/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 xml:space="preserve">Демонстрирующий в поведении </w:t>
            </w:r>
            <w:proofErr w:type="spellStart"/>
            <w:r w:rsidRPr="000D37B0">
              <w:rPr>
                <w:sz w:val="28"/>
                <w:szCs w:val="28"/>
                <w:lang w:val="ru-RU"/>
              </w:rPr>
              <w:t>сформированность</w:t>
            </w:r>
            <w:proofErr w:type="spellEnd"/>
            <w:r w:rsidRPr="000D37B0">
              <w:rPr>
                <w:sz w:val="28"/>
                <w:szCs w:val="28"/>
                <w:lang w:val="ru-RU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 </w:t>
            </w:r>
            <w:proofErr w:type="gramEnd"/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Выражающий деятельное неприятие действий, приносящих вред природе.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Применяющий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9F230D" w:rsidRPr="000D37B0" w:rsidTr="00D05DCF"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b/>
                <w:sz w:val="28"/>
                <w:szCs w:val="28"/>
              </w:rPr>
            </w:pPr>
            <w:proofErr w:type="spellStart"/>
            <w:r w:rsidRPr="000D37B0">
              <w:rPr>
                <w:b/>
                <w:sz w:val="28"/>
                <w:szCs w:val="28"/>
              </w:rPr>
              <w:t>Ценности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научного</w:t>
            </w:r>
            <w:proofErr w:type="spellEnd"/>
            <w:r w:rsidRPr="000D37B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0D37B0">
              <w:rPr>
                <w:b/>
                <w:sz w:val="28"/>
                <w:szCs w:val="28"/>
              </w:rPr>
              <w:t>познания</w:t>
            </w:r>
            <w:proofErr w:type="spellEnd"/>
          </w:p>
        </w:tc>
      </w:tr>
      <w:tr w:rsidR="009F230D" w:rsidRPr="00C72D39" w:rsidTr="00D05DCF">
        <w:trPr>
          <w:trHeight w:val="85"/>
        </w:trPr>
        <w:tc>
          <w:tcPr>
            <w:tcW w:w="10036" w:type="dxa"/>
          </w:tcPr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 xml:space="preserve">Деятельно </w:t>
            </w:r>
            <w:proofErr w:type="gramStart"/>
            <w:r w:rsidRPr="000D37B0">
              <w:rPr>
                <w:sz w:val="28"/>
                <w:szCs w:val="28"/>
                <w:lang w:val="ru-RU"/>
              </w:rPr>
              <w:t>выражающий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proofErr w:type="gramStart"/>
            <w:r w:rsidRPr="000D37B0">
              <w:rPr>
                <w:sz w:val="28"/>
                <w:szCs w:val="28"/>
                <w:lang w:val="ru-RU"/>
              </w:rPr>
              <w:t>Демонстрирующий</w:t>
            </w:r>
            <w:proofErr w:type="gramEnd"/>
            <w:r w:rsidRPr="000D37B0">
              <w:rPr>
                <w:sz w:val="28"/>
                <w:szCs w:val="28"/>
                <w:lang w:val="ru-RU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:rsidR="009F230D" w:rsidRPr="000D37B0" w:rsidRDefault="009F230D" w:rsidP="00D55AB3">
            <w:pPr>
              <w:widowControl/>
              <w:tabs>
                <w:tab w:val="left" w:pos="331"/>
                <w:tab w:val="left" w:pos="460"/>
              </w:tabs>
              <w:wordWrap/>
              <w:spacing w:after="120"/>
              <w:ind w:firstLine="714"/>
              <w:rPr>
                <w:sz w:val="28"/>
                <w:szCs w:val="28"/>
                <w:lang w:val="ru-RU"/>
              </w:rPr>
            </w:pPr>
            <w:r w:rsidRPr="000D37B0">
              <w:rPr>
                <w:sz w:val="28"/>
                <w:szCs w:val="28"/>
                <w:lang w:val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9F230D" w:rsidRPr="000D37B0" w:rsidRDefault="009F230D" w:rsidP="00256F7D">
      <w:pPr>
        <w:pStyle w:val="1"/>
        <w:pageBreakBefore/>
        <w:wordWrap/>
        <w:spacing w:before="0" w:after="120"/>
        <w:jc w:val="center"/>
        <w:rPr>
          <w:rFonts w:ascii="Times New Roman" w:hAnsi="Times New Roman" w:cs="Times New Roman"/>
          <w:b w:val="0"/>
          <w:color w:val="auto"/>
          <w:lang w:val="ru-RU"/>
        </w:rPr>
      </w:pPr>
      <w:bookmarkStart w:id="13" w:name="_Toc109838898"/>
      <w:bookmarkStart w:id="14" w:name="_Toc127358638"/>
      <w:r w:rsidRPr="000D37B0">
        <w:rPr>
          <w:rFonts w:ascii="Times New Roman" w:hAnsi="Times New Roman" w:cs="Times New Roman"/>
          <w:color w:val="auto"/>
          <w:lang w:val="ru-RU"/>
        </w:rPr>
        <w:lastRenderedPageBreak/>
        <w:t>РАЗДЕЛ 2. СОДЕРЖАТЕЛЬНЫЙ</w:t>
      </w:r>
      <w:bookmarkEnd w:id="13"/>
      <w:bookmarkEnd w:id="14"/>
    </w:p>
    <w:p w:rsidR="009F230D" w:rsidRPr="000D37B0" w:rsidRDefault="009F230D" w:rsidP="00D55AB3">
      <w:pPr>
        <w:pStyle w:val="2"/>
        <w:spacing w:before="0" w:beforeAutospacing="0" w:after="120" w:afterAutospacing="0"/>
        <w:rPr>
          <w:sz w:val="28"/>
          <w:szCs w:val="28"/>
          <w:lang w:val="ru-RU"/>
        </w:rPr>
      </w:pPr>
      <w:bookmarkStart w:id="15" w:name="_Toc109838899"/>
      <w:bookmarkStart w:id="16" w:name="_Toc127358639"/>
      <w:r w:rsidRPr="000D37B0">
        <w:rPr>
          <w:sz w:val="28"/>
          <w:szCs w:val="28"/>
          <w:lang w:val="ru-RU"/>
        </w:rPr>
        <w:t>2.1 Уклад общеобразовательной организации</w:t>
      </w:r>
      <w:bookmarkEnd w:id="15"/>
      <w:bookmarkEnd w:id="16"/>
    </w:p>
    <w:p w:rsidR="009F230D" w:rsidRPr="000D37B0" w:rsidRDefault="009F230D" w:rsidP="00D55AB3">
      <w:pPr>
        <w:shd w:val="clear" w:color="auto" w:fill="FFFFFF" w:themeFill="background1"/>
        <w:suppressAutoHyphens/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Центр образования № 4</w:t>
      </w:r>
      <w:r w:rsidR="005E03CB">
        <w:rPr>
          <w:sz w:val="28"/>
          <w:szCs w:val="28"/>
          <w:lang w:val="ru-RU"/>
        </w:rPr>
        <w:t xml:space="preserve"> (далее МБОУ ЦО № 4)</w:t>
      </w:r>
      <w:r w:rsidRPr="000D37B0">
        <w:rPr>
          <w:sz w:val="28"/>
          <w:szCs w:val="28"/>
          <w:lang w:val="ru-RU"/>
        </w:rPr>
        <w:t xml:space="preserve"> г. Тулы, включающий среднюю общеобразовательную школу и три ДОО, расположен в посёлке </w:t>
      </w:r>
      <w:proofErr w:type="spellStart"/>
      <w:r w:rsidRPr="000D37B0">
        <w:rPr>
          <w:sz w:val="28"/>
          <w:szCs w:val="28"/>
          <w:lang w:val="ru-RU"/>
        </w:rPr>
        <w:t>Мясново</w:t>
      </w:r>
      <w:proofErr w:type="spellEnd"/>
      <w:r w:rsidRPr="000D37B0">
        <w:rPr>
          <w:sz w:val="28"/>
          <w:szCs w:val="28"/>
          <w:lang w:val="ru-RU"/>
        </w:rPr>
        <w:t xml:space="preserve"> около большого железнодорожного узла, отдалён от культурно-просветительных центров, в микрорайоне преобладает частный сектор, контингент жителей в основном стабилен. </w:t>
      </w:r>
    </w:p>
    <w:p w:rsidR="009F230D" w:rsidRPr="000D37B0" w:rsidRDefault="009F230D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В течение восьмидесяти пяти лет наша школа является своеобразным духовным центром</w:t>
      </w:r>
      <w:r w:rsidR="007059D9">
        <w:rPr>
          <w:sz w:val="28"/>
          <w:szCs w:val="28"/>
          <w:lang w:val="ru-RU"/>
        </w:rPr>
        <w:t>, объединяющим всех проживающих</w:t>
      </w:r>
      <w:r w:rsidRPr="000D37B0">
        <w:rPr>
          <w:sz w:val="28"/>
          <w:szCs w:val="28"/>
          <w:lang w:val="ru-RU"/>
        </w:rPr>
        <w:t xml:space="preserve"> в микрорайоне, независимо от их профессии и возраста, уже шестое поколение жителей учится в этих стенах. Значительная часть работников школы - наши выпускники или здесь </w:t>
      </w:r>
      <w:proofErr w:type="gramStart"/>
      <w:r w:rsidRPr="000D37B0">
        <w:rPr>
          <w:sz w:val="28"/>
          <w:szCs w:val="28"/>
          <w:lang w:val="ru-RU"/>
        </w:rPr>
        <w:t>учились</w:t>
      </w:r>
      <w:proofErr w:type="gramEnd"/>
      <w:r w:rsidRPr="000D37B0">
        <w:rPr>
          <w:sz w:val="28"/>
          <w:szCs w:val="28"/>
          <w:lang w:val="ru-RU"/>
        </w:rPr>
        <w:t>/учатся их дети/внуки.</w:t>
      </w:r>
    </w:p>
    <w:p w:rsidR="009F230D" w:rsidRPr="000D37B0" w:rsidRDefault="009F230D" w:rsidP="00D55AB3">
      <w:pPr>
        <w:widowControl/>
        <w:shd w:val="clear" w:color="auto" w:fill="FFFFFF"/>
        <w:wordWrap/>
        <w:autoSpaceDE/>
        <w:autoSpaceDN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Есть Музей боевой славы (посвящён выпускникам и учителям, погибшим во время Великой Отечественной войны), Музей истории школы с экспозицией, посвящённой выпускнику школы народному артисту Вячеславу Михайловичу Невинному, фольклорный ансамбль.</w:t>
      </w:r>
    </w:p>
    <w:p w:rsidR="009F230D" w:rsidRPr="000D37B0" w:rsidRDefault="009F230D" w:rsidP="00D55AB3">
      <w:pPr>
        <w:shd w:val="clear" w:color="auto" w:fill="FFFFFF"/>
        <w:wordWrap/>
        <w:spacing w:after="120"/>
        <w:ind w:firstLine="709"/>
        <w:rPr>
          <w:b/>
          <w:iCs/>
          <w:color w:val="000000"/>
          <w:w w:val="0"/>
          <w:sz w:val="28"/>
          <w:szCs w:val="28"/>
          <w:lang w:val="ru-RU"/>
        </w:rPr>
      </w:pPr>
      <w:r w:rsidRPr="000D37B0">
        <w:rPr>
          <w:b/>
          <w:iCs/>
          <w:color w:val="000000"/>
          <w:w w:val="0"/>
          <w:sz w:val="28"/>
          <w:szCs w:val="28"/>
          <w:lang w:val="ru-RU"/>
        </w:rPr>
        <w:t>Процесс воспитания в центре образования основывается на следующих принципах взаимодействия участников образовательного процесса:</w:t>
      </w:r>
    </w:p>
    <w:p w:rsidR="009F230D" w:rsidRPr="000D37B0" w:rsidRDefault="009F230D" w:rsidP="00D55AB3">
      <w:pPr>
        <w:shd w:val="clear" w:color="auto" w:fill="FFFFFF"/>
        <w:tabs>
          <w:tab w:val="left" w:pos="993"/>
        </w:tabs>
        <w:wordWrap/>
        <w:spacing w:after="120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0D37B0">
        <w:rPr>
          <w:b/>
          <w:iCs/>
          <w:color w:val="000000"/>
          <w:w w:val="0"/>
          <w:sz w:val="28"/>
          <w:szCs w:val="28"/>
          <w:lang w:val="ru-RU"/>
        </w:rPr>
        <w:t xml:space="preserve">- </w:t>
      </w:r>
      <w:r w:rsidRPr="000D37B0">
        <w:rPr>
          <w:iCs/>
          <w:color w:val="000000"/>
          <w:w w:val="0"/>
          <w:sz w:val="28"/>
          <w:szCs w:val="28"/>
          <w:lang w:val="ru-RU"/>
        </w:rPr>
        <w:t>соблюдение законности и прав семьи и ребенка, соблюдения конфиденциальности информации, приоритета безопасности;</w:t>
      </w:r>
    </w:p>
    <w:p w:rsidR="009F230D" w:rsidRPr="000D37B0" w:rsidRDefault="009F230D" w:rsidP="00D55AB3">
      <w:pPr>
        <w:shd w:val="clear" w:color="auto" w:fill="FFFFFF"/>
        <w:tabs>
          <w:tab w:val="left" w:pos="1008"/>
          <w:tab w:val="left" w:pos="1134"/>
        </w:tabs>
        <w:wordWrap/>
        <w:spacing w:after="120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0D37B0">
        <w:rPr>
          <w:iCs/>
          <w:color w:val="000000"/>
          <w:w w:val="0"/>
          <w:sz w:val="28"/>
          <w:szCs w:val="28"/>
          <w:lang w:val="ru-RU"/>
        </w:rPr>
        <w:t>-    ориентир на создание психологически комфортной среды;</w:t>
      </w:r>
    </w:p>
    <w:p w:rsidR="009F230D" w:rsidRPr="000D37B0" w:rsidRDefault="009F230D" w:rsidP="00D55AB3">
      <w:pPr>
        <w:tabs>
          <w:tab w:val="left" w:pos="1008"/>
          <w:tab w:val="left" w:pos="1078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iCs/>
          <w:w w:val="0"/>
          <w:sz w:val="28"/>
          <w:szCs w:val="28"/>
          <w:lang w:val="ru-RU"/>
        </w:rPr>
        <w:t xml:space="preserve">-  </w:t>
      </w:r>
      <w:r w:rsidRPr="000D37B0">
        <w:rPr>
          <w:spacing w:val="4"/>
          <w:sz w:val="28"/>
          <w:szCs w:val="28"/>
          <w:lang w:val="ru-RU"/>
        </w:rPr>
        <w:t>создание для детей условий благо</w:t>
      </w:r>
      <w:r w:rsidRPr="000D37B0">
        <w:rPr>
          <w:spacing w:val="3"/>
          <w:sz w:val="28"/>
          <w:szCs w:val="28"/>
          <w:lang w:val="ru-RU"/>
        </w:rPr>
        <w:t xml:space="preserve">получия, возможности раскрытия своих талантов, </w:t>
      </w:r>
      <w:r w:rsidRPr="000D37B0">
        <w:rPr>
          <w:sz w:val="28"/>
          <w:szCs w:val="28"/>
          <w:lang w:val="ru-RU"/>
        </w:rPr>
        <w:t>адекватно оценивая свое отношение к миру и свое поведение;</w:t>
      </w:r>
    </w:p>
    <w:p w:rsidR="009F230D" w:rsidRPr="000D37B0" w:rsidRDefault="009F230D" w:rsidP="00D55AB3">
      <w:pPr>
        <w:shd w:val="clear" w:color="auto" w:fill="FFFFFF"/>
        <w:tabs>
          <w:tab w:val="left" w:pos="1008"/>
          <w:tab w:val="left" w:pos="1134"/>
        </w:tabs>
        <w:wordWrap/>
        <w:spacing w:after="120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0D37B0">
        <w:rPr>
          <w:iCs/>
          <w:color w:val="000000"/>
          <w:w w:val="0"/>
          <w:sz w:val="28"/>
          <w:szCs w:val="28"/>
          <w:lang w:val="ru-RU"/>
        </w:rPr>
        <w:t xml:space="preserve">-     системность, целесообразность и </w:t>
      </w:r>
      <w:proofErr w:type="spellStart"/>
      <w:r w:rsidRPr="000D37B0">
        <w:rPr>
          <w:iCs/>
          <w:color w:val="000000"/>
          <w:w w:val="0"/>
          <w:sz w:val="28"/>
          <w:szCs w:val="28"/>
          <w:lang w:val="ru-RU"/>
        </w:rPr>
        <w:t>нешаблонность</w:t>
      </w:r>
      <w:proofErr w:type="spellEnd"/>
      <w:r w:rsidRPr="000D37B0">
        <w:rPr>
          <w:iCs/>
          <w:color w:val="000000"/>
          <w:w w:val="0"/>
          <w:sz w:val="28"/>
          <w:szCs w:val="28"/>
          <w:lang w:val="ru-RU"/>
        </w:rPr>
        <w:t xml:space="preserve"> методов воспитания.</w:t>
      </w:r>
    </w:p>
    <w:p w:rsidR="009F230D" w:rsidRPr="000D37B0" w:rsidRDefault="009F230D" w:rsidP="00D55AB3">
      <w:pPr>
        <w:shd w:val="clear" w:color="auto" w:fill="FFFFFF"/>
        <w:tabs>
          <w:tab w:val="left" w:pos="1008"/>
        </w:tabs>
        <w:wordWrap/>
        <w:spacing w:after="120"/>
        <w:ind w:firstLine="709"/>
        <w:rPr>
          <w:b/>
          <w:iCs/>
          <w:color w:val="000000"/>
          <w:w w:val="0"/>
          <w:sz w:val="28"/>
          <w:szCs w:val="28"/>
          <w:lang w:val="ru-RU"/>
        </w:rPr>
      </w:pPr>
      <w:proofErr w:type="gramStart"/>
      <w:r w:rsidRPr="000D37B0">
        <w:rPr>
          <w:b/>
          <w:color w:val="00000A"/>
          <w:sz w:val="28"/>
          <w:szCs w:val="28"/>
          <w:lang w:val="ru-RU"/>
        </w:rPr>
        <w:t>К</w:t>
      </w:r>
      <w:proofErr w:type="gramEnd"/>
      <w:r w:rsidRPr="000D37B0">
        <w:rPr>
          <w:b/>
          <w:color w:val="00000A"/>
          <w:sz w:val="28"/>
          <w:szCs w:val="28"/>
          <w:lang w:val="ru-RU"/>
        </w:rPr>
        <w:t xml:space="preserve"> основным традициями воспитательного процесса можно отнести</w:t>
      </w:r>
      <w:r w:rsidRPr="000D37B0">
        <w:rPr>
          <w:b/>
          <w:iCs/>
          <w:color w:val="000000"/>
          <w:w w:val="0"/>
          <w:sz w:val="28"/>
          <w:szCs w:val="28"/>
          <w:lang w:val="ru-RU"/>
        </w:rPr>
        <w:t>:</w:t>
      </w:r>
    </w:p>
    <w:p w:rsidR="009F230D" w:rsidRPr="000D37B0" w:rsidRDefault="009F230D" w:rsidP="00D55AB3">
      <w:pPr>
        <w:shd w:val="clear" w:color="auto" w:fill="FFFFFF"/>
        <w:tabs>
          <w:tab w:val="left" w:pos="1008"/>
        </w:tabs>
        <w:wordWrap/>
        <w:spacing w:after="120"/>
        <w:ind w:firstLine="709"/>
        <w:rPr>
          <w:sz w:val="28"/>
          <w:szCs w:val="28"/>
          <w:lang w:val="ru-RU" w:eastAsia="ru-RU"/>
        </w:rPr>
      </w:pPr>
      <w:r w:rsidRPr="000D37B0">
        <w:rPr>
          <w:color w:val="00000A"/>
          <w:sz w:val="28"/>
          <w:szCs w:val="28"/>
          <w:lang w:val="ru-RU"/>
        </w:rPr>
        <w:t xml:space="preserve">- событийный характер. Стержнем годового цикла воспитательной работы школы являются ключевые общешкольные дела, </w:t>
      </w:r>
      <w:r w:rsidRPr="000D37B0">
        <w:rPr>
          <w:sz w:val="28"/>
          <w:szCs w:val="28"/>
          <w:lang w:val="ru-RU" w:eastAsia="ru-RU"/>
        </w:rPr>
        <w:t>через которые осуществляется интеграция воспитательных усилий педагогов;</w:t>
      </w:r>
    </w:p>
    <w:p w:rsidR="009F230D" w:rsidRPr="000D37B0" w:rsidRDefault="009F230D" w:rsidP="00D55AB3">
      <w:pPr>
        <w:tabs>
          <w:tab w:val="left" w:pos="1008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- использование содержания толстовской</w:t>
      </w:r>
      <w:r w:rsidRPr="000D37B0">
        <w:rPr>
          <w:color w:val="FF0000"/>
          <w:sz w:val="28"/>
          <w:szCs w:val="28"/>
          <w:lang w:val="ru-RU"/>
        </w:rPr>
        <w:t xml:space="preserve"> </w:t>
      </w:r>
      <w:r w:rsidRPr="000D37B0">
        <w:rPr>
          <w:sz w:val="28"/>
          <w:szCs w:val="28"/>
          <w:lang w:val="ru-RU"/>
        </w:rPr>
        <w:t>педагогики, учитывающей три компонента: общечеловеческий, социально-видовой (народный, национальный, семейно-</w:t>
      </w:r>
      <w:proofErr w:type="spellStart"/>
      <w:r w:rsidRPr="000D37B0">
        <w:rPr>
          <w:sz w:val="28"/>
          <w:szCs w:val="28"/>
          <w:lang w:val="ru-RU"/>
        </w:rPr>
        <w:t>укладный</w:t>
      </w:r>
      <w:proofErr w:type="spellEnd"/>
      <w:r w:rsidRPr="000D37B0">
        <w:rPr>
          <w:sz w:val="28"/>
          <w:szCs w:val="28"/>
          <w:lang w:val="ru-RU"/>
        </w:rPr>
        <w:t xml:space="preserve">) и индивидуально-неповторимый; </w:t>
      </w:r>
    </w:p>
    <w:p w:rsidR="009F230D" w:rsidRPr="000D37B0" w:rsidRDefault="009F230D" w:rsidP="00D55AB3">
      <w:pPr>
        <w:tabs>
          <w:tab w:val="left" w:pos="1008"/>
        </w:tabs>
        <w:wordWrap/>
        <w:spacing w:after="120"/>
        <w:ind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 xml:space="preserve">- реализация девиза нашей школы «Золотая голова, золотое сердце, золотые руки» – воспитание гражданина, «сотворение» личности, способной к творческой жизнедеятельности, нравственному, здоровому образу жизни, воспитание человека, сознающего свою нужность обществу; </w:t>
      </w:r>
      <w:proofErr w:type="gramEnd"/>
    </w:p>
    <w:p w:rsidR="009F230D" w:rsidRPr="000D37B0" w:rsidRDefault="009F230D" w:rsidP="00D55AB3">
      <w:pPr>
        <w:widowControl/>
        <w:shd w:val="clear" w:color="auto" w:fill="FFFFFF"/>
        <w:tabs>
          <w:tab w:val="left" w:pos="1008"/>
        </w:tabs>
        <w:wordWrap/>
        <w:autoSpaceDE/>
        <w:autoSpaceDN/>
        <w:spacing w:after="120"/>
        <w:ind w:firstLine="709"/>
        <w:rPr>
          <w:sz w:val="28"/>
          <w:szCs w:val="28"/>
          <w:lang w:val="ru-RU" w:eastAsia="ru-RU"/>
        </w:rPr>
      </w:pPr>
      <w:r w:rsidRPr="000D37B0">
        <w:rPr>
          <w:rFonts w:eastAsia="Calibri"/>
          <w:w w:val="110"/>
          <w:kern w:val="0"/>
          <w:sz w:val="28"/>
          <w:szCs w:val="28"/>
          <w:lang w:val="ru-RU" w:eastAsia="ru-RU"/>
        </w:rPr>
        <w:t xml:space="preserve">- создание атмосферы сотрудничества, творчества, </w:t>
      </w:r>
      <w:proofErr w:type="spellStart"/>
      <w:r w:rsidRPr="000D37B0">
        <w:rPr>
          <w:rFonts w:eastAsia="Calibri"/>
          <w:w w:val="110"/>
          <w:kern w:val="0"/>
          <w:sz w:val="28"/>
          <w:szCs w:val="28"/>
          <w:lang w:val="ru-RU" w:eastAsia="ru-RU"/>
        </w:rPr>
        <w:t>взаимообучения</w:t>
      </w:r>
      <w:proofErr w:type="spellEnd"/>
      <w:r w:rsidRPr="000D37B0">
        <w:rPr>
          <w:rFonts w:eastAsia="Calibri"/>
          <w:w w:val="110"/>
          <w:kern w:val="0"/>
          <w:sz w:val="28"/>
          <w:szCs w:val="28"/>
          <w:lang w:val="ru-RU" w:eastAsia="ru-RU"/>
        </w:rPr>
        <w:t xml:space="preserve"> и поддержки,</w:t>
      </w:r>
      <w:r w:rsidRPr="000D37B0">
        <w:rPr>
          <w:sz w:val="28"/>
          <w:szCs w:val="28"/>
          <w:lang w:val="ru-RU" w:eastAsia="ru-RU"/>
        </w:rPr>
        <w:t xml:space="preserve">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9F230D" w:rsidRPr="000D37B0" w:rsidRDefault="009F230D" w:rsidP="00D55AB3">
      <w:pPr>
        <w:wordWrap/>
        <w:spacing w:after="120"/>
        <w:ind w:firstLine="709"/>
        <w:rPr>
          <w:sz w:val="28"/>
          <w:szCs w:val="28"/>
          <w:lang w:val="ru-RU" w:eastAsia="ru-RU"/>
        </w:rPr>
      </w:pPr>
      <w:proofErr w:type="gramStart"/>
      <w:r w:rsidRPr="000D37B0">
        <w:rPr>
          <w:sz w:val="28"/>
          <w:szCs w:val="28"/>
          <w:lang w:val="ru-RU" w:eastAsia="ru-RU"/>
        </w:rPr>
        <w:t xml:space="preserve">- ключевая роль классного руководителя, реализующего по отношению к     детям защитную, личностно развивающую, организационную, посредническую   </w:t>
      </w:r>
      <w:r w:rsidRPr="000D37B0">
        <w:rPr>
          <w:sz w:val="28"/>
          <w:szCs w:val="28"/>
          <w:lang w:val="ru-RU" w:eastAsia="ru-RU"/>
        </w:rPr>
        <w:lastRenderedPageBreak/>
        <w:t>функции;</w:t>
      </w:r>
      <w:proofErr w:type="gramEnd"/>
    </w:p>
    <w:p w:rsidR="009F230D" w:rsidRPr="000D37B0" w:rsidRDefault="009F230D" w:rsidP="00D55AB3">
      <w:pPr>
        <w:pStyle w:val="afa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7B0">
        <w:rPr>
          <w:rFonts w:ascii="Times New Roman" w:hAnsi="Times New Roman" w:cs="Times New Roman"/>
          <w:sz w:val="28"/>
          <w:szCs w:val="28"/>
        </w:rPr>
        <w:t xml:space="preserve">В связи с изменением </w:t>
      </w:r>
      <w:r w:rsidRPr="000D37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структуры </w:t>
      </w:r>
      <w:r w:rsidRPr="000D37B0">
        <w:rPr>
          <w:rFonts w:ascii="Times New Roman" w:hAnsi="Times New Roman" w:cs="Times New Roman"/>
          <w:sz w:val="28"/>
          <w:szCs w:val="28"/>
        </w:rPr>
        <w:t>образовательной организации от школы к центру, цель – сохранить старые традиции и создать новые.</w:t>
      </w:r>
    </w:p>
    <w:p w:rsidR="005E03CB" w:rsidRDefault="009F230D" w:rsidP="00D55AB3">
      <w:pPr>
        <w:wordWrap/>
        <w:spacing w:after="120"/>
        <w:ind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 xml:space="preserve">Используется социальное партнёрство (ГПОУ ТО Тульский государственный технологический колледж, МБУ ДО ДШИ г. Привокзального округа, ГУДО ТО «Региональный центр подготовки граждан РФ к военной службе и военно-патриотического воспитания Тульской области», Центр детско-юношеского туризма и патриотического воспитания и др.), сетевое взаимодействие (ГОУ ДО ТО «Областной эколого-биологический центр», Региональный модельный центр дополнительного образования детей Тульской области, </w:t>
      </w:r>
      <w:r w:rsidRPr="004D73C5">
        <w:rPr>
          <w:sz w:val="28"/>
          <w:szCs w:val="28"/>
          <w:lang w:val="ru-RU"/>
        </w:rPr>
        <w:t>региональны</w:t>
      </w:r>
      <w:r w:rsidR="004D73C5" w:rsidRPr="004D73C5">
        <w:rPr>
          <w:sz w:val="28"/>
          <w:szCs w:val="28"/>
          <w:lang w:val="ru-RU"/>
        </w:rPr>
        <w:t>й</w:t>
      </w:r>
      <w:r w:rsidRPr="004D73C5">
        <w:rPr>
          <w:sz w:val="28"/>
          <w:szCs w:val="28"/>
          <w:lang w:val="ru-RU"/>
        </w:rPr>
        <w:t xml:space="preserve"> центр</w:t>
      </w:r>
      <w:r w:rsidR="005E03CB" w:rsidRPr="004D73C5">
        <w:rPr>
          <w:sz w:val="28"/>
          <w:szCs w:val="28"/>
          <w:lang w:val="ru-RU"/>
        </w:rPr>
        <w:t xml:space="preserve"> «РДДМ»</w:t>
      </w:r>
      <w:r w:rsidRPr="004D73C5">
        <w:rPr>
          <w:sz w:val="28"/>
          <w:szCs w:val="28"/>
          <w:lang w:val="ru-RU"/>
        </w:rPr>
        <w:t>,</w:t>
      </w:r>
      <w:r w:rsidRPr="000D37B0">
        <w:rPr>
          <w:sz w:val="28"/>
          <w:szCs w:val="28"/>
          <w:lang w:val="ru-RU"/>
        </w:rPr>
        <w:t xml:space="preserve"> ресурсный центр по</w:t>
      </w:r>
      <w:proofErr w:type="gramEnd"/>
      <w:r w:rsidRPr="000D37B0">
        <w:rPr>
          <w:sz w:val="28"/>
          <w:szCs w:val="28"/>
          <w:lang w:val="ru-RU"/>
        </w:rPr>
        <w:t xml:space="preserve"> развитию добровольчества (</w:t>
      </w:r>
      <w:proofErr w:type="spellStart"/>
      <w:r w:rsidRPr="000D37B0">
        <w:rPr>
          <w:sz w:val="28"/>
          <w:szCs w:val="28"/>
          <w:lang w:val="ru-RU"/>
        </w:rPr>
        <w:t>волонтёрства</w:t>
      </w:r>
      <w:proofErr w:type="spellEnd"/>
      <w:r w:rsidRPr="000D37B0">
        <w:rPr>
          <w:sz w:val="28"/>
          <w:szCs w:val="28"/>
          <w:lang w:val="ru-RU"/>
        </w:rPr>
        <w:t xml:space="preserve">) Тульской области и др.), сотрудничество (Управляющий Совет МБОУ ЦО № 4, родительская общественность МБОУ ЦО № 4, КДН и ЗП администрации Привокзального района, научно исследовательский образовательный центр «Ассоциация «Центр медиации», </w:t>
      </w:r>
      <w:r w:rsidRPr="000D37B0">
        <w:rPr>
          <w:sz w:val="28"/>
          <w:szCs w:val="28"/>
          <w:shd w:val="clear" w:color="auto" w:fill="FFFFFF"/>
          <w:lang w:val="ru-RU"/>
        </w:rPr>
        <w:t>ГУСОН ТО «</w:t>
      </w:r>
      <w:r w:rsidRPr="000D37B0">
        <w:rPr>
          <w:bCs/>
          <w:sz w:val="28"/>
          <w:szCs w:val="28"/>
          <w:shd w:val="clear" w:color="auto" w:fill="FFFFFF"/>
          <w:lang w:val="ru-RU"/>
        </w:rPr>
        <w:t>Кризисный центр помощи женщинам</w:t>
      </w:r>
      <w:r w:rsidRPr="000D37B0">
        <w:rPr>
          <w:sz w:val="28"/>
          <w:szCs w:val="28"/>
          <w:shd w:val="clear" w:color="auto" w:fill="FFFFFF"/>
          <w:lang w:val="ru-RU"/>
        </w:rPr>
        <w:t>» и др.)</w:t>
      </w:r>
      <w:r w:rsidRPr="000D37B0">
        <w:rPr>
          <w:sz w:val="28"/>
          <w:szCs w:val="28"/>
          <w:lang w:val="ru-RU"/>
        </w:rPr>
        <w:t xml:space="preserve">. </w:t>
      </w:r>
    </w:p>
    <w:p w:rsidR="009F230D" w:rsidRPr="000D37B0" w:rsidRDefault="009F230D" w:rsidP="00D55AB3">
      <w:pPr>
        <w:pStyle w:val="2"/>
        <w:spacing w:before="0" w:beforeAutospacing="0" w:after="120" w:afterAutospacing="0"/>
        <w:rPr>
          <w:sz w:val="28"/>
          <w:szCs w:val="28"/>
          <w:lang w:val="ru-RU"/>
        </w:rPr>
      </w:pPr>
      <w:bookmarkStart w:id="17" w:name="_Toc109838900"/>
      <w:bookmarkStart w:id="18" w:name="_Toc127358640"/>
      <w:r w:rsidRPr="000D37B0">
        <w:rPr>
          <w:sz w:val="28"/>
          <w:szCs w:val="28"/>
          <w:lang w:val="ru-RU"/>
        </w:rPr>
        <w:t>2.2 Виды, формы и содержание воспитательной деятельности</w:t>
      </w:r>
      <w:bookmarkEnd w:id="17"/>
      <w:bookmarkEnd w:id="18"/>
    </w:p>
    <w:p w:rsidR="009F230D" w:rsidRPr="000D37B0" w:rsidRDefault="009F230D" w:rsidP="00D55AB3">
      <w:pPr>
        <w:pStyle w:val="3"/>
        <w:wordWrap/>
        <w:spacing w:before="0" w:after="12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19" w:name="_Toc127358641"/>
      <w:r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Модуль 1. Урочная деятельность</w:t>
      </w:r>
      <w:bookmarkEnd w:id="19"/>
      <w:r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</w:p>
    <w:p w:rsidR="009F230D" w:rsidRPr="000D37B0" w:rsidRDefault="009F230D" w:rsidP="00D55AB3">
      <w:pPr>
        <w:wordWrap/>
        <w:adjustRightInd w:val="0"/>
        <w:spacing w:after="120"/>
        <w:ind w:firstLine="709"/>
        <w:rPr>
          <w:rStyle w:val="CharAttribute512"/>
          <w:rFonts w:eastAsia="№Е"/>
          <w:szCs w:val="28"/>
          <w:lang w:val="ru-RU"/>
        </w:rPr>
      </w:pPr>
      <w:r w:rsidRPr="000D37B0">
        <w:rPr>
          <w:rStyle w:val="CharAttribute512"/>
          <w:rFonts w:eastAsia="№Е"/>
          <w:szCs w:val="28"/>
          <w:lang w:val="ru-RU"/>
        </w:rPr>
        <w:t xml:space="preserve">Реализация школьными педагогами воспитательного потенциала урока предполагает следующее: 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pacing w:after="120"/>
        <w:ind w:left="0"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pacing w:after="120"/>
        <w:ind w:left="0"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adjustRightInd w:val="0"/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использование </w:t>
      </w:r>
      <w:r w:rsidRPr="000D37B0">
        <w:rPr>
          <w:rFonts w:ascii="Times New Roman"/>
          <w:sz w:val="28"/>
          <w:szCs w:val="28"/>
          <w:lang w:val="ru-RU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adjustRightInd w:val="0"/>
        <w:spacing w:after="120"/>
        <w:ind w:left="0" w:firstLine="709"/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организацию на уроках активной деятельности учащихся, в том числе поисково-исследовательской, на разных уровнях познавательной самостоятельности (в этом и заключается важнейшее условие реализации воспитательного потенциала современного урока - активная познавательная деятельность детей);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0D37B0">
        <w:rPr>
          <w:rFonts w:ascii="Times New Roman"/>
          <w:sz w:val="28"/>
          <w:szCs w:val="28"/>
          <w:lang w:val="ru-RU"/>
        </w:rPr>
        <w:t>учат школьников командной работе и взаимодействию с другими детьми;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включение в урок игровых процедур, ролевых и деловых игр,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pacing w:after="120"/>
        <w:ind w:left="0"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9F230D" w:rsidRPr="000D37B0" w:rsidRDefault="009F230D" w:rsidP="00D55AB3">
      <w:pPr>
        <w:pStyle w:val="a3"/>
        <w:numPr>
          <w:ilvl w:val="0"/>
          <w:numId w:val="2"/>
        </w:numPr>
        <w:tabs>
          <w:tab w:val="left" w:pos="993"/>
          <w:tab w:val="left" w:pos="1310"/>
        </w:tabs>
        <w:spacing w:after="120"/>
        <w:ind w:left="0"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proofErr w:type="gramStart"/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9F230D" w:rsidRPr="000D37B0" w:rsidRDefault="009F230D" w:rsidP="00D55AB3">
      <w:pPr>
        <w:widowControl/>
        <w:wordWrap/>
        <w:adjustRightInd w:val="0"/>
        <w:spacing w:after="120"/>
        <w:ind w:firstLine="709"/>
        <w:rPr>
          <w:rFonts w:eastAsia="Symbol"/>
          <w:color w:val="000000"/>
          <w:kern w:val="0"/>
          <w:sz w:val="28"/>
          <w:szCs w:val="28"/>
          <w:lang w:val="ru-RU" w:eastAsia="ru-RU"/>
        </w:rPr>
      </w:pPr>
      <w:proofErr w:type="gramStart"/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>Технология развивающего обучения и используемые механизмы организации учебной деятельности способствуют развитию и оформлению проблемных вопросов, возникающих в рамках урока, в самостоятельные индивидуальные и групповые (в том числе разновозрастные) исследовательские проекты дают обучающимся возможность приобрести умения самостоятельного решения теоретической проблемы, генерирования и оформления собственных идей, уважительного отношения к чужим идеям, оформленным в работах других исследователей, навык публичного выступления перед аудиторией, аргументирования</w:t>
      </w:r>
      <w:proofErr w:type="gramEnd"/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 xml:space="preserve"> и отстаивания своей точки зрения.</w:t>
      </w:r>
    </w:p>
    <w:p w:rsidR="009F230D" w:rsidRPr="000D37B0" w:rsidRDefault="009F230D" w:rsidP="00D55AB3">
      <w:pPr>
        <w:wordWrap/>
        <w:spacing w:after="120"/>
        <w:ind w:firstLine="709"/>
        <w:rPr>
          <w:rFonts w:eastAsia="Symbol"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>Создание гибкой и открытой среды обучения и воспитания с использованием</w:t>
      </w:r>
      <w:r w:rsidR="007059D9">
        <w:rPr>
          <w:rFonts w:eastAsia="Symbol"/>
          <w:color w:val="000000"/>
          <w:kern w:val="0"/>
          <w:sz w:val="28"/>
          <w:szCs w:val="28"/>
          <w:lang w:val="ru-RU" w:eastAsia="ru-RU"/>
        </w:rPr>
        <w:t xml:space="preserve"> гаджетов, </w:t>
      </w:r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 xml:space="preserve">открытых образовательных ресурсов, систем управления позволяет создать условия для реализации ведущих принципов образования XXI  века: «образование для всех», «образование через всю жизнь», образование «всегда, везде и в любое время». У </w:t>
      </w:r>
      <w:proofErr w:type="gramStart"/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>обучающихся</w:t>
      </w:r>
      <w:proofErr w:type="gramEnd"/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 xml:space="preserve"> развиваются навыки сотрудничества, коммуникации, социальной ответственности, способность критически мыслить, оперативно и качественно решать проблемы;</w:t>
      </w:r>
      <w:r w:rsidR="005E03CB">
        <w:rPr>
          <w:rFonts w:eastAsia="Symbol"/>
          <w:color w:val="000000"/>
          <w:kern w:val="0"/>
          <w:sz w:val="28"/>
          <w:szCs w:val="28"/>
          <w:lang w:val="ru-RU" w:eastAsia="ru-RU"/>
        </w:rPr>
        <w:t xml:space="preserve"> </w:t>
      </w:r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>воспитывается ценностное отношение к миру.</w:t>
      </w:r>
    </w:p>
    <w:p w:rsidR="004466D1" w:rsidRDefault="004466D1" w:rsidP="003A0F1C">
      <w:pPr>
        <w:widowControl/>
        <w:wordWrap/>
        <w:autoSpaceDE/>
        <w:autoSpaceDN/>
        <w:jc w:val="left"/>
        <w:rPr>
          <w:b/>
          <w:sz w:val="28"/>
          <w:szCs w:val="28"/>
          <w:lang w:val="ru-RU"/>
        </w:rPr>
      </w:pPr>
      <w:bookmarkStart w:id="20" w:name="_Toc127358642"/>
    </w:p>
    <w:p w:rsidR="009F230D" w:rsidRPr="000D37B0" w:rsidRDefault="009F230D" w:rsidP="003A0F1C">
      <w:pPr>
        <w:widowControl/>
        <w:wordWrap/>
        <w:autoSpaceDE/>
        <w:autoSpaceDN/>
        <w:jc w:val="left"/>
        <w:rPr>
          <w:b/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Модуль 2. Внеурочная деятельность</w:t>
      </w:r>
      <w:bookmarkEnd w:id="20"/>
      <w:r w:rsidRPr="000D37B0">
        <w:rPr>
          <w:b/>
          <w:sz w:val="28"/>
          <w:szCs w:val="28"/>
          <w:lang w:val="ru-RU"/>
        </w:rPr>
        <w:t xml:space="preserve"> </w:t>
      </w:r>
    </w:p>
    <w:p w:rsidR="009F230D" w:rsidRPr="000D37B0" w:rsidRDefault="009F230D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0D37B0">
        <w:rPr>
          <w:sz w:val="28"/>
          <w:szCs w:val="28"/>
          <w:lang w:val="ru-RU"/>
        </w:rPr>
        <w:t>через</w:t>
      </w:r>
      <w:proofErr w:type="gramEnd"/>
      <w:r w:rsidRPr="000D37B0">
        <w:rPr>
          <w:sz w:val="28"/>
          <w:szCs w:val="28"/>
          <w:lang w:val="ru-RU"/>
        </w:rPr>
        <w:t xml:space="preserve">: </w:t>
      </w:r>
    </w:p>
    <w:p w:rsidR="009F230D" w:rsidRPr="000D37B0" w:rsidRDefault="009F230D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- вовлечение школьников в интересную и полезную для них деятельность, </w:t>
      </w:r>
      <w:r w:rsidRPr="000D37B0">
        <w:rPr>
          <w:sz w:val="28"/>
          <w:szCs w:val="28"/>
          <w:lang w:val="ru-RU"/>
        </w:rPr>
        <w:lastRenderedPageBreak/>
        <w:t xml:space="preserve">которая предоставит им возможность </w:t>
      </w:r>
      <w:proofErr w:type="spellStart"/>
      <w:r w:rsidRPr="000D37B0">
        <w:rPr>
          <w:sz w:val="28"/>
          <w:szCs w:val="28"/>
          <w:lang w:val="ru-RU"/>
        </w:rPr>
        <w:t>самореализоваться</w:t>
      </w:r>
      <w:proofErr w:type="spellEnd"/>
      <w:r w:rsidRPr="000D37B0">
        <w:rPr>
          <w:sz w:val="28"/>
          <w:szCs w:val="28"/>
          <w:lang w:val="ru-RU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9F230D" w:rsidRPr="000D37B0" w:rsidRDefault="009F230D" w:rsidP="00D55AB3">
      <w:pPr>
        <w:wordWrap/>
        <w:spacing w:after="120"/>
        <w:ind w:firstLine="709"/>
        <w:rPr>
          <w:rStyle w:val="CharAttribute0"/>
          <w:rFonts w:eastAsia="Batang"/>
          <w:szCs w:val="28"/>
          <w:lang w:val="ru-RU"/>
        </w:rPr>
      </w:pPr>
      <w:r w:rsidRPr="000D37B0">
        <w:rPr>
          <w:rStyle w:val="CharAttribute0"/>
          <w:rFonts w:eastAsia="Batang"/>
          <w:szCs w:val="28"/>
          <w:lang w:val="ru-RU"/>
        </w:rPr>
        <w:t xml:space="preserve">- формирование в </w:t>
      </w:r>
      <w:r w:rsidRPr="000D37B0">
        <w:rPr>
          <w:sz w:val="28"/>
          <w:szCs w:val="28"/>
          <w:lang w:val="ru-RU"/>
        </w:rPr>
        <w:t>кружках, секциях, клубах, студиях и т.п. детско-взрослых общностей,</w:t>
      </w:r>
      <w:r w:rsidRPr="000D37B0">
        <w:rPr>
          <w:rStyle w:val="CharAttribute502"/>
          <w:rFonts w:eastAsia="Batang"/>
          <w:szCs w:val="28"/>
          <w:lang w:val="ru-RU"/>
        </w:rPr>
        <w:t xml:space="preserve"> </w:t>
      </w:r>
      <w:r w:rsidRPr="000D37B0">
        <w:rPr>
          <w:rStyle w:val="CharAttribute0"/>
          <w:rFonts w:eastAsia="Batang"/>
          <w:szCs w:val="28"/>
          <w:lang w:val="ru-RU"/>
        </w:rPr>
        <w:t xml:space="preserve">которые </w:t>
      </w:r>
      <w:r w:rsidRPr="000D37B0">
        <w:rPr>
          <w:sz w:val="28"/>
          <w:szCs w:val="28"/>
          <w:lang w:val="ru-RU"/>
        </w:rPr>
        <w:t xml:space="preserve">могли бы </w:t>
      </w:r>
      <w:r w:rsidRPr="000D37B0">
        <w:rPr>
          <w:rStyle w:val="CharAttribute0"/>
          <w:rFonts w:eastAsia="Batang"/>
          <w:szCs w:val="28"/>
          <w:lang w:val="ru-RU"/>
        </w:rPr>
        <w:t>объединять детей и педагогов общими позитивными эмоциями и доверительными отношениями друг к другу;</w:t>
      </w:r>
    </w:p>
    <w:p w:rsidR="009F230D" w:rsidRPr="000D37B0" w:rsidRDefault="009F230D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- </w:t>
      </w:r>
      <w:r w:rsidRPr="000D37B0">
        <w:rPr>
          <w:rStyle w:val="CharAttribute0"/>
          <w:rFonts w:eastAsia="Batang"/>
          <w:szCs w:val="28"/>
          <w:lang w:val="ru-RU"/>
        </w:rPr>
        <w:t>создание в</w:t>
      </w:r>
      <w:r w:rsidRPr="000D37B0">
        <w:rPr>
          <w:sz w:val="28"/>
          <w:szCs w:val="28"/>
          <w:lang w:val="ru-RU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9F230D" w:rsidRPr="000D37B0" w:rsidRDefault="009F230D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9F230D" w:rsidRPr="000D37B0" w:rsidRDefault="009F230D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- поощрение педагогами детских инициатив и детского самоуправления. </w:t>
      </w:r>
    </w:p>
    <w:p w:rsidR="009F230D" w:rsidRPr="00D43BAD" w:rsidRDefault="009F230D" w:rsidP="00D55AB3">
      <w:pPr>
        <w:wordWrap/>
        <w:spacing w:after="120"/>
        <w:ind w:firstLine="709"/>
        <w:rPr>
          <w:rStyle w:val="CharAttribute511"/>
          <w:rFonts w:eastAsia="№Е"/>
          <w:szCs w:val="28"/>
          <w:lang w:val="ru-RU"/>
        </w:rPr>
      </w:pPr>
      <w:r w:rsidRPr="000D37B0">
        <w:rPr>
          <w:rStyle w:val="CharAttribute511"/>
          <w:rFonts w:eastAsia="№Е"/>
          <w:szCs w:val="28"/>
          <w:lang w:val="ru-RU"/>
        </w:rPr>
        <w:t>Реализация воспитательного потенциала курсов внеурочной деятельности происходит в рамках следующ</w:t>
      </w:r>
      <w:r w:rsidR="00D43BAD">
        <w:rPr>
          <w:rStyle w:val="CharAttribute511"/>
          <w:rFonts w:eastAsia="№Е"/>
          <w:szCs w:val="28"/>
          <w:lang w:val="ru-RU"/>
        </w:rPr>
        <w:t>их выбранных школьниками видов</w:t>
      </w:r>
      <w:r w:rsidR="00D43BAD" w:rsidRPr="00D43BAD">
        <w:rPr>
          <w:rStyle w:val="CharAttribute511"/>
          <w:rFonts w:eastAsia="№Е"/>
          <w:szCs w:val="28"/>
          <w:lang w:val="ru-RU"/>
        </w:rPr>
        <w:t>:</w:t>
      </w:r>
    </w:p>
    <w:p w:rsidR="00452773" w:rsidRDefault="00CB1BC2" w:rsidP="00452773">
      <w:pPr>
        <w:rPr>
          <w:sz w:val="28"/>
          <w:szCs w:val="28"/>
          <w:lang w:val="ru-RU"/>
        </w:rPr>
      </w:pPr>
      <w:bookmarkStart w:id="21" w:name="_Toc127358643"/>
      <w:r w:rsidRPr="00CB1BC2">
        <w:rPr>
          <w:b/>
          <w:i/>
          <w:sz w:val="28"/>
          <w:szCs w:val="28"/>
          <w:lang w:val="ru-RU"/>
        </w:rPr>
        <w:t xml:space="preserve">Патриотическая, нравственная, экологическая направленность: </w:t>
      </w:r>
      <w:r w:rsidRPr="00452773">
        <w:rPr>
          <w:sz w:val="28"/>
          <w:szCs w:val="28"/>
          <w:lang w:val="ru-RU"/>
        </w:rPr>
        <w:t xml:space="preserve">Разговоры о </w:t>
      </w:r>
      <w:proofErr w:type="gramStart"/>
      <w:r w:rsidRPr="00452773">
        <w:rPr>
          <w:sz w:val="28"/>
          <w:szCs w:val="28"/>
          <w:lang w:val="ru-RU"/>
        </w:rPr>
        <w:t>важном</w:t>
      </w:r>
      <w:proofErr w:type="gramEnd"/>
      <w:r w:rsidRPr="00452773">
        <w:rPr>
          <w:sz w:val="28"/>
          <w:szCs w:val="28"/>
          <w:lang w:val="ru-RU"/>
        </w:rPr>
        <w:t xml:space="preserve">, </w:t>
      </w:r>
      <w:proofErr w:type="spellStart"/>
      <w:r w:rsidRPr="00452773">
        <w:rPr>
          <w:sz w:val="28"/>
          <w:szCs w:val="28"/>
          <w:lang w:val="ru-RU"/>
        </w:rPr>
        <w:t>Семьеведение</w:t>
      </w:r>
      <w:proofErr w:type="spellEnd"/>
      <w:r w:rsidRPr="00452773">
        <w:rPr>
          <w:sz w:val="28"/>
          <w:szCs w:val="28"/>
          <w:lang w:val="ru-RU"/>
        </w:rPr>
        <w:t xml:space="preserve">, Люби и знай свой отчий край, </w:t>
      </w:r>
      <w:r w:rsidR="00452773" w:rsidRPr="00452773">
        <w:rPr>
          <w:color w:val="212529"/>
          <w:sz w:val="28"/>
          <w:szCs w:val="28"/>
          <w:lang w:val="ru-RU" w:eastAsia="ru-RU"/>
        </w:rPr>
        <w:t xml:space="preserve">Очерки истории и культуры Тульского края, Великие земляки Тульского края, Воинская слава земли тульской, Развитие предпринимательства, благотворительности, меценатства на благо Тульского края, </w:t>
      </w:r>
      <w:r w:rsidR="00452773" w:rsidRPr="00452773">
        <w:rPr>
          <w:sz w:val="28"/>
          <w:szCs w:val="28"/>
          <w:lang w:val="ru-RU"/>
        </w:rPr>
        <w:t>Тульский край – земля силы и талантов.</w:t>
      </w:r>
    </w:p>
    <w:p w:rsidR="00452773" w:rsidRPr="00452773" w:rsidRDefault="00452773" w:rsidP="00452773">
      <w:pPr>
        <w:spacing w:before="120"/>
        <w:rPr>
          <w:sz w:val="28"/>
          <w:szCs w:val="28"/>
          <w:lang w:val="ru-RU"/>
        </w:rPr>
      </w:pPr>
      <w:r w:rsidRPr="00452773">
        <w:rPr>
          <w:b/>
          <w:i/>
          <w:sz w:val="28"/>
          <w:szCs w:val="28"/>
          <w:lang w:val="ru-RU"/>
        </w:rPr>
        <w:t>Формирование функциональной грамотности:</w:t>
      </w:r>
      <w:r w:rsidRPr="00452773">
        <w:rPr>
          <w:szCs w:val="20"/>
          <w:lang w:val="ru-RU"/>
        </w:rPr>
        <w:t xml:space="preserve"> </w:t>
      </w:r>
      <w:r w:rsidRPr="00452773">
        <w:rPr>
          <w:sz w:val="28"/>
          <w:szCs w:val="28"/>
          <w:lang w:val="ru-RU"/>
        </w:rPr>
        <w:t>Учимся для жизни, С финансами на "ты", Практическая грамотность.</w:t>
      </w:r>
    </w:p>
    <w:p w:rsidR="00452773" w:rsidRPr="00C61BAA" w:rsidRDefault="00C61BAA" w:rsidP="00452773">
      <w:pPr>
        <w:spacing w:before="120"/>
        <w:rPr>
          <w:sz w:val="28"/>
          <w:szCs w:val="28"/>
          <w:lang w:val="ru-RU"/>
        </w:rPr>
      </w:pPr>
      <w:proofErr w:type="spellStart"/>
      <w:r w:rsidRPr="00C61BAA">
        <w:rPr>
          <w:b/>
          <w:i/>
          <w:sz w:val="28"/>
          <w:szCs w:val="28"/>
          <w:lang w:val="ru-RU"/>
        </w:rPr>
        <w:t>Профориентационные</w:t>
      </w:r>
      <w:proofErr w:type="spellEnd"/>
      <w:r w:rsidRPr="00C61BAA">
        <w:rPr>
          <w:b/>
          <w:i/>
          <w:sz w:val="28"/>
          <w:szCs w:val="28"/>
          <w:lang w:val="ru-RU"/>
        </w:rPr>
        <w:t xml:space="preserve"> занятия: </w:t>
      </w:r>
      <w:r w:rsidRPr="00C61BAA">
        <w:rPr>
          <w:sz w:val="28"/>
          <w:szCs w:val="28"/>
          <w:lang w:val="ru-RU"/>
        </w:rPr>
        <w:t>Тропинка в профессию, Россия – мои горизонты.</w:t>
      </w:r>
    </w:p>
    <w:p w:rsidR="00452773" w:rsidRPr="009B0BFA" w:rsidRDefault="00C61BAA" w:rsidP="00C61BAA">
      <w:pPr>
        <w:spacing w:before="120"/>
        <w:rPr>
          <w:b/>
          <w:i/>
          <w:sz w:val="28"/>
          <w:szCs w:val="28"/>
          <w:lang w:val="ru-RU"/>
        </w:rPr>
      </w:pPr>
      <w:r w:rsidRPr="00C61BAA">
        <w:rPr>
          <w:b/>
          <w:i/>
          <w:sz w:val="28"/>
          <w:szCs w:val="28"/>
          <w:lang w:val="ru-RU"/>
        </w:rPr>
        <w:t>Реализация интеллектуальных и социокультурных потребностей:</w:t>
      </w:r>
      <w:r>
        <w:rPr>
          <w:b/>
          <w:i/>
          <w:sz w:val="28"/>
          <w:szCs w:val="28"/>
          <w:lang w:val="ru-RU"/>
        </w:rPr>
        <w:t xml:space="preserve"> </w:t>
      </w:r>
      <w:proofErr w:type="gramStart"/>
      <w:r w:rsidRPr="009B0BFA">
        <w:rPr>
          <w:sz w:val="28"/>
          <w:szCs w:val="28"/>
          <w:lang w:val="ru-RU"/>
        </w:rPr>
        <w:t xml:space="preserve">Мир шахмат, Добро пожаловать в английский язык, Английский для общения, Практический английский, Совершенствуй свой английский, </w:t>
      </w:r>
      <w:r w:rsidR="009B0BFA" w:rsidRPr="009B0BFA">
        <w:rPr>
          <w:sz w:val="28"/>
          <w:szCs w:val="28"/>
          <w:lang w:val="ru-RU"/>
        </w:rPr>
        <w:t>Юный правовед, Россия – моя история, Теория государства и права, Решение задач по органической химии, Генетика человека, Занимательная математика, 3,5 задачи в неделю, Алгебра и геометрия в задачах, Практикум по русскому языку, Практическая география, Черчение.</w:t>
      </w:r>
      <w:proofErr w:type="gramEnd"/>
    </w:p>
    <w:p w:rsidR="00C61BAA" w:rsidRDefault="009B0BFA" w:rsidP="009B0BFA">
      <w:pPr>
        <w:spacing w:before="120"/>
        <w:rPr>
          <w:sz w:val="28"/>
          <w:szCs w:val="28"/>
          <w:lang w:val="ru-RU"/>
        </w:rPr>
      </w:pPr>
      <w:r w:rsidRPr="009B0BFA">
        <w:rPr>
          <w:b/>
          <w:i/>
          <w:sz w:val="28"/>
          <w:szCs w:val="28"/>
          <w:lang w:val="ru-RU"/>
        </w:rPr>
        <w:t xml:space="preserve">Социальные интересы и потребности: </w:t>
      </w:r>
      <w:proofErr w:type="spellStart"/>
      <w:r>
        <w:rPr>
          <w:sz w:val="28"/>
          <w:szCs w:val="28"/>
          <w:lang w:val="ru-RU"/>
        </w:rPr>
        <w:t>Киноуроки</w:t>
      </w:r>
      <w:proofErr w:type="spellEnd"/>
      <w:r>
        <w:rPr>
          <w:sz w:val="28"/>
          <w:szCs w:val="28"/>
          <w:lang w:val="ru-RU"/>
        </w:rPr>
        <w:t xml:space="preserve"> в школах России, Орлята России, </w:t>
      </w:r>
      <w:r w:rsidR="00951391" w:rsidRPr="00951391">
        <w:rPr>
          <w:sz w:val="28"/>
          <w:szCs w:val="28"/>
          <w:lang w:val="ru-RU"/>
        </w:rPr>
        <w:t>РДДМ «Движение первых»</w:t>
      </w:r>
      <w:r w:rsidR="00951391">
        <w:rPr>
          <w:sz w:val="28"/>
          <w:szCs w:val="28"/>
          <w:lang w:val="ru-RU"/>
        </w:rPr>
        <w:t>.</w:t>
      </w:r>
    </w:p>
    <w:p w:rsidR="00951391" w:rsidRPr="00951391" w:rsidRDefault="00951391" w:rsidP="009B0BFA">
      <w:pPr>
        <w:spacing w:before="120"/>
        <w:rPr>
          <w:sz w:val="28"/>
          <w:szCs w:val="28"/>
          <w:lang w:val="ru-RU"/>
        </w:rPr>
      </w:pPr>
      <w:r w:rsidRPr="00951391">
        <w:rPr>
          <w:b/>
          <w:i/>
          <w:sz w:val="28"/>
          <w:szCs w:val="28"/>
          <w:lang w:val="ru-RU"/>
        </w:rPr>
        <w:t>Спортивные и творческие занятия:</w:t>
      </w:r>
      <w:r>
        <w:rPr>
          <w:b/>
          <w:i/>
          <w:sz w:val="28"/>
          <w:szCs w:val="28"/>
          <w:lang w:val="ru-RU"/>
        </w:rPr>
        <w:t xml:space="preserve"> </w:t>
      </w:r>
      <w:r w:rsidRPr="00951391">
        <w:rPr>
          <w:sz w:val="28"/>
          <w:szCs w:val="28"/>
          <w:lang w:val="ru-RU"/>
        </w:rPr>
        <w:t xml:space="preserve">Движение есть жизнь, Футбол в школе, </w:t>
      </w:r>
      <w:r>
        <w:rPr>
          <w:sz w:val="28"/>
          <w:szCs w:val="28"/>
          <w:lang w:val="ru-RU"/>
        </w:rPr>
        <w:t>Ритмика, Сохрани свою жизнь, Клуб творческих детей.</w:t>
      </w:r>
    </w:p>
    <w:p w:rsidR="009F230D" w:rsidRPr="00452773" w:rsidRDefault="009F230D" w:rsidP="00951391">
      <w:pPr>
        <w:spacing w:before="120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>Модуль 3. Классное руководство</w:t>
      </w:r>
      <w:bookmarkEnd w:id="21"/>
    </w:p>
    <w:p w:rsidR="00C33799" w:rsidRPr="000D37B0" w:rsidRDefault="00C33799" w:rsidP="00D55AB3">
      <w:pPr>
        <w:pStyle w:val="Default"/>
        <w:spacing w:after="120"/>
        <w:ind w:firstLine="709"/>
        <w:jc w:val="both"/>
        <w:rPr>
          <w:sz w:val="28"/>
          <w:szCs w:val="28"/>
        </w:rPr>
      </w:pPr>
      <w:r w:rsidRPr="000D37B0">
        <w:rPr>
          <w:sz w:val="28"/>
          <w:szCs w:val="28"/>
        </w:rPr>
        <w:t xml:space="preserve">Главное предназначение классного руководителя – создать условия для становления личности ребёнка, входящего в современный ему мир, воспитать человека, способного достойно занять своё место в жизни. </w:t>
      </w:r>
    </w:p>
    <w:p w:rsidR="00951391" w:rsidRDefault="00951391">
      <w:pPr>
        <w:widowControl/>
        <w:wordWrap/>
        <w:autoSpaceDE/>
        <w:autoSpaceDN/>
        <w:jc w:val="left"/>
        <w:rPr>
          <w:rFonts w:eastAsia="Calibri"/>
          <w:b/>
          <w:bCs/>
          <w:color w:val="000000"/>
          <w:kern w:val="0"/>
          <w:sz w:val="28"/>
          <w:szCs w:val="28"/>
          <w:lang w:val="ru-RU" w:eastAsia="en-US"/>
        </w:rPr>
      </w:pPr>
      <w:r w:rsidRPr="008C0722">
        <w:rPr>
          <w:b/>
          <w:bCs/>
          <w:sz w:val="28"/>
          <w:szCs w:val="28"/>
          <w:lang w:val="ru-RU"/>
        </w:rPr>
        <w:br w:type="page"/>
      </w:r>
    </w:p>
    <w:p w:rsidR="00C33799" w:rsidRPr="000D37B0" w:rsidRDefault="00C33799" w:rsidP="00D55AB3">
      <w:pPr>
        <w:pStyle w:val="Default"/>
        <w:spacing w:after="120"/>
        <w:ind w:firstLine="709"/>
        <w:jc w:val="both"/>
        <w:rPr>
          <w:sz w:val="28"/>
          <w:szCs w:val="28"/>
        </w:rPr>
      </w:pPr>
      <w:r w:rsidRPr="000D37B0">
        <w:rPr>
          <w:b/>
          <w:bCs/>
          <w:sz w:val="28"/>
          <w:szCs w:val="28"/>
        </w:rPr>
        <w:lastRenderedPageBreak/>
        <w:t xml:space="preserve">Направления деятельности классного руководителя: </w:t>
      </w:r>
    </w:p>
    <w:p w:rsidR="00C33799" w:rsidRPr="000D37B0" w:rsidRDefault="00C33799" w:rsidP="00D55AB3">
      <w:pPr>
        <w:pStyle w:val="aa"/>
        <w:spacing w:before="0"/>
        <w:ind w:left="0" w:right="0" w:firstLine="709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r w:rsidRPr="000D37B0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Работа с классным коллективом:</w:t>
      </w:r>
    </w:p>
    <w:p w:rsidR="00C33799" w:rsidRPr="000D37B0" w:rsidRDefault="00C33799" w:rsidP="00D55AB3">
      <w:pPr>
        <w:pStyle w:val="a3"/>
        <w:numPr>
          <w:ilvl w:val="0"/>
          <w:numId w:val="3"/>
        </w:numPr>
        <w:tabs>
          <w:tab w:val="left" w:pos="1134"/>
        </w:tabs>
        <w:spacing w:after="120"/>
        <w:ind w:left="0" w:firstLine="709"/>
        <w:contextualSpacing/>
        <w:rPr>
          <w:rFonts w:ascii="Times New Roman"/>
          <w:sz w:val="28"/>
          <w:szCs w:val="28"/>
        </w:rPr>
      </w:pPr>
      <w:r w:rsidRPr="000D37B0">
        <w:rPr>
          <w:rFonts w:ascii="Times New Roman"/>
          <w:sz w:val="28"/>
          <w:szCs w:val="28"/>
          <w:lang w:val="ru-RU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школе. Использование мозгового штурма;</w:t>
      </w:r>
    </w:p>
    <w:p w:rsidR="00C33799" w:rsidRPr="000D37B0" w:rsidRDefault="00C33799" w:rsidP="00D55AB3">
      <w:pPr>
        <w:pStyle w:val="a3"/>
        <w:numPr>
          <w:ilvl w:val="0"/>
          <w:numId w:val="3"/>
        </w:numPr>
        <w:tabs>
          <w:tab w:val="left" w:pos="1134"/>
        </w:tabs>
        <w:spacing w:after="120"/>
        <w:ind w:left="0" w:firstLine="709"/>
        <w:contextualSpacing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инициирование и поддержка участия класса в общешкольных ключевых делах, оказание необходимой помощи их подготовке, проведении и анализе;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proofErr w:type="gramStart"/>
      <w:r w:rsidRPr="000D37B0">
        <w:rPr>
          <w:rFonts w:ascii="Times New Roman"/>
          <w:sz w:val="28"/>
          <w:szCs w:val="28"/>
          <w:lang w:val="ru-RU"/>
        </w:rPr>
        <w:t>организация интересных и полезных для личностного развития ребенка</w:t>
      </w:r>
      <w:r w:rsidR="00AC5F20">
        <w:rPr>
          <w:rFonts w:ascii="Times New Roman"/>
          <w:sz w:val="28"/>
          <w:szCs w:val="28"/>
          <w:lang w:val="ru-RU"/>
        </w:rPr>
        <w:t>,</w:t>
      </w:r>
      <w:r w:rsidRPr="000D37B0">
        <w:rPr>
          <w:rFonts w:ascii="Times New Roman"/>
          <w:sz w:val="28"/>
          <w:szCs w:val="28"/>
          <w:lang w:val="ru-RU"/>
        </w:rPr>
        <w:t xml:space="preserve"> совместных дел с учащимися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0D37B0">
        <w:rPr>
          <w:rFonts w:ascii="Times New Roman"/>
          <w:sz w:val="28"/>
          <w:szCs w:val="28"/>
          <w:lang w:val="ru-RU"/>
        </w:rPr>
        <w:t>профориентационной</w:t>
      </w:r>
      <w:proofErr w:type="spellEnd"/>
      <w:r w:rsidRPr="000D37B0">
        <w:rPr>
          <w:rFonts w:ascii="Times New Roman"/>
          <w:sz w:val="28"/>
          <w:szCs w:val="28"/>
          <w:lang w:val="ru-RU"/>
        </w:rPr>
        <w:t xml:space="preserve"> направленности), позволяющие с одной стороны, вовлечь в них детей с самыми разными потребностями и тем самым дать им возможность </w:t>
      </w:r>
      <w:proofErr w:type="spellStart"/>
      <w:r w:rsidRPr="000D37B0">
        <w:rPr>
          <w:rFonts w:ascii="Times New Roman"/>
          <w:sz w:val="28"/>
          <w:szCs w:val="28"/>
          <w:lang w:val="ru-RU"/>
        </w:rPr>
        <w:t>самореализоваться</w:t>
      </w:r>
      <w:proofErr w:type="spellEnd"/>
      <w:r w:rsidRPr="000D37B0">
        <w:rPr>
          <w:rFonts w:ascii="Times New Roman"/>
          <w:sz w:val="28"/>
          <w:szCs w:val="28"/>
          <w:lang w:val="ru-RU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</w:t>
      </w:r>
      <w:proofErr w:type="gramEnd"/>
      <w:r w:rsidRPr="000D37B0">
        <w:rPr>
          <w:rFonts w:ascii="Times New Roman"/>
          <w:sz w:val="28"/>
          <w:szCs w:val="28"/>
          <w:lang w:val="ru-RU"/>
        </w:rPr>
        <w:t xml:space="preserve"> в обществе; </w:t>
      </w:r>
    </w:p>
    <w:p w:rsidR="00C33799" w:rsidRPr="000D37B0" w:rsidRDefault="00C33799" w:rsidP="00D55AB3">
      <w:pPr>
        <w:pStyle w:val="a3"/>
        <w:numPr>
          <w:ilvl w:val="0"/>
          <w:numId w:val="3"/>
        </w:numPr>
        <w:tabs>
          <w:tab w:val="left" w:pos="1134"/>
          <w:tab w:val="left" w:pos="1310"/>
        </w:tabs>
        <w:spacing w:after="120"/>
        <w:ind w:left="0" w:firstLine="709"/>
        <w:rPr>
          <w:rStyle w:val="CharAttribute504"/>
          <w:rFonts w:eastAsia="Malgun Gothic"/>
          <w:szCs w:val="28"/>
        </w:rPr>
      </w:pPr>
      <w:proofErr w:type="spellStart"/>
      <w:r w:rsidRPr="000D37B0">
        <w:rPr>
          <w:rStyle w:val="CharAttribute504"/>
          <w:rFonts w:eastAsia="№Е"/>
          <w:szCs w:val="28"/>
        </w:rPr>
        <w:t>сплочение</w:t>
      </w:r>
      <w:proofErr w:type="spellEnd"/>
      <w:r w:rsidRPr="000D37B0">
        <w:rPr>
          <w:rStyle w:val="CharAttribute504"/>
          <w:rFonts w:eastAsia="№Е"/>
          <w:szCs w:val="28"/>
        </w:rPr>
        <w:t xml:space="preserve"> </w:t>
      </w:r>
      <w:proofErr w:type="spellStart"/>
      <w:r w:rsidRPr="000D37B0">
        <w:rPr>
          <w:rStyle w:val="CharAttribute504"/>
          <w:rFonts w:eastAsia="№Е"/>
          <w:szCs w:val="28"/>
        </w:rPr>
        <w:t>коллектива</w:t>
      </w:r>
      <w:proofErr w:type="spellEnd"/>
      <w:r w:rsidRPr="000D37B0">
        <w:rPr>
          <w:rStyle w:val="CharAttribute504"/>
          <w:rFonts w:eastAsia="№Е"/>
          <w:szCs w:val="28"/>
        </w:rPr>
        <w:t xml:space="preserve"> </w:t>
      </w:r>
      <w:proofErr w:type="spellStart"/>
      <w:r w:rsidRPr="000D37B0">
        <w:rPr>
          <w:rStyle w:val="CharAttribute504"/>
          <w:rFonts w:eastAsia="№Е"/>
          <w:szCs w:val="28"/>
        </w:rPr>
        <w:t>класса</w:t>
      </w:r>
      <w:proofErr w:type="spellEnd"/>
      <w:r w:rsidRPr="000D37B0">
        <w:rPr>
          <w:rStyle w:val="CharAttribute504"/>
          <w:rFonts w:eastAsia="№Е"/>
          <w:szCs w:val="28"/>
          <w:lang w:val="ru-RU"/>
        </w:rPr>
        <w:t>;</w:t>
      </w:r>
      <w:r w:rsidRPr="000D37B0">
        <w:rPr>
          <w:rStyle w:val="CharAttribute504"/>
          <w:rFonts w:eastAsia="№Е"/>
          <w:szCs w:val="28"/>
        </w:rPr>
        <w:t xml:space="preserve"> </w:t>
      </w:r>
    </w:p>
    <w:p w:rsidR="00C33799" w:rsidRPr="000D37B0" w:rsidRDefault="00C33799" w:rsidP="00D55AB3">
      <w:pPr>
        <w:pStyle w:val="a3"/>
        <w:numPr>
          <w:ilvl w:val="0"/>
          <w:numId w:val="3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 w:eastAsia="Malgun Gothic"/>
          <w:sz w:val="28"/>
          <w:szCs w:val="28"/>
          <w:lang w:val="ru-RU"/>
        </w:rPr>
      </w:pPr>
      <w:r w:rsidRPr="000D37B0">
        <w:rPr>
          <w:rFonts w:ascii="Times New Roman" w:eastAsia="Malgun Gothic"/>
          <w:sz w:val="28"/>
          <w:szCs w:val="28"/>
          <w:lang w:val="ru-RU"/>
        </w:rPr>
        <w:t>формирование традиций в классном коллективе: «День рождения классной детской организации», «День именинника», летопись класса, совместные просмотры и обсуждение фильмов и т.п.;</w:t>
      </w:r>
    </w:p>
    <w:p w:rsidR="00C33799" w:rsidRPr="000D37B0" w:rsidRDefault="00C33799" w:rsidP="00D55AB3">
      <w:pPr>
        <w:pStyle w:val="a3"/>
        <w:numPr>
          <w:ilvl w:val="0"/>
          <w:numId w:val="3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 w:eastAsia="Malgun Gothic"/>
          <w:sz w:val="28"/>
          <w:szCs w:val="28"/>
          <w:lang w:val="ru-RU"/>
        </w:rPr>
      </w:pPr>
      <w:r w:rsidRPr="000D37B0">
        <w:rPr>
          <w:rFonts w:ascii="Times New Roman" w:eastAsia="Malgun Gothic"/>
          <w:sz w:val="28"/>
          <w:szCs w:val="28"/>
          <w:lang w:val="ru-RU"/>
        </w:rPr>
        <w:t>участие в федеральн</w:t>
      </w:r>
      <w:r w:rsidR="005E03CB">
        <w:rPr>
          <w:rFonts w:ascii="Times New Roman" w:eastAsia="Malgun Gothic"/>
          <w:sz w:val="28"/>
          <w:szCs w:val="28"/>
          <w:lang w:val="ru-RU"/>
        </w:rPr>
        <w:t>ых</w:t>
      </w:r>
      <w:r w:rsidRPr="000D37B0">
        <w:rPr>
          <w:rFonts w:ascii="Times New Roman" w:eastAsia="Malgun Gothic"/>
          <w:sz w:val="28"/>
          <w:szCs w:val="28"/>
          <w:lang w:val="ru-RU"/>
        </w:rPr>
        <w:t xml:space="preserve"> проект</w:t>
      </w:r>
      <w:r w:rsidR="005E03CB">
        <w:rPr>
          <w:rFonts w:ascii="Times New Roman" w:eastAsia="Malgun Gothic"/>
          <w:sz w:val="28"/>
          <w:szCs w:val="28"/>
          <w:lang w:val="ru-RU"/>
        </w:rPr>
        <w:t>ах</w:t>
      </w:r>
      <w:r w:rsidRPr="000D37B0">
        <w:rPr>
          <w:rFonts w:ascii="Times New Roman" w:eastAsia="Malgun Gothic"/>
          <w:sz w:val="28"/>
          <w:szCs w:val="28"/>
          <w:lang w:val="ru-RU"/>
        </w:rPr>
        <w:t xml:space="preserve"> «Разговор о важном»</w:t>
      </w:r>
      <w:r w:rsidR="005E03CB">
        <w:rPr>
          <w:rFonts w:ascii="Times New Roman" w:eastAsia="Malgun Gothic"/>
          <w:sz w:val="28"/>
          <w:szCs w:val="28"/>
          <w:lang w:val="ru-RU"/>
        </w:rPr>
        <w:t xml:space="preserve"> и «</w:t>
      </w:r>
      <w:proofErr w:type="spellStart"/>
      <w:r w:rsidR="005E03CB">
        <w:rPr>
          <w:rFonts w:ascii="Times New Roman" w:eastAsia="Malgun Gothic"/>
          <w:sz w:val="28"/>
          <w:szCs w:val="28"/>
          <w:lang w:val="ru-RU"/>
        </w:rPr>
        <w:t>Киноуроки</w:t>
      </w:r>
      <w:proofErr w:type="spellEnd"/>
      <w:r w:rsidR="005E03CB">
        <w:rPr>
          <w:rFonts w:ascii="Times New Roman" w:eastAsia="Malgun Gothic"/>
          <w:sz w:val="28"/>
          <w:szCs w:val="28"/>
          <w:lang w:val="ru-RU"/>
        </w:rPr>
        <w:t>»</w:t>
      </w:r>
      <w:r w:rsidRPr="000D37B0">
        <w:rPr>
          <w:rFonts w:ascii="Times New Roman" w:eastAsia="Malgun Gothic"/>
          <w:sz w:val="28"/>
          <w:szCs w:val="28"/>
          <w:lang w:val="ru-RU"/>
        </w:rPr>
        <w:t>;</w:t>
      </w:r>
    </w:p>
    <w:p w:rsidR="00BF71E9" w:rsidRPr="000D37B0" w:rsidRDefault="007B5D4F" w:rsidP="00D55AB3">
      <w:pPr>
        <w:pStyle w:val="a3"/>
        <w:numPr>
          <w:ilvl w:val="0"/>
          <w:numId w:val="3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 w:eastAsia="Malgun Gothic"/>
          <w:sz w:val="28"/>
          <w:szCs w:val="28"/>
          <w:lang w:val="ru-RU"/>
        </w:rPr>
      </w:pPr>
      <w:r>
        <w:rPr>
          <w:rFonts w:ascii="Times New Roman" w:eastAsia="Malgun Gothic"/>
          <w:sz w:val="28"/>
          <w:szCs w:val="28"/>
          <w:lang w:val="ru-RU"/>
        </w:rPr>
        <w:t xml:space="preserve">участие в </w:t>
      </w:r>
      <w:r w:rsidR="00BF71E9">
        <w:rPr>
          <w:rFonts w:ascii="Times New Roman" w:eastAsia="Malgun Gothic"/>
          <w:sz w:val="28"/>
          <w:szCs w:val="28"/>
          <w:lang w:val="ru-RU"/>
        </w:rPr>
        <w:t>РДДМ «Движение первых»</w:t>
      </w:r>
      <w:r w:rsidR="00BF71E9" w:rsidRPr="000D37B0">
        <w:rPr>
          <w:rFonts w:ascii="Times New Roman" w:eastAsia="Malgun Gothic"/>
          <w:sz w:val="28"/>
          <w:szCs w:val="28"/>
          <w:lang w:val="ru-RU"/>
        </w:rPr>
        <w:t>.</w:t>
      </w:r>
    </w:p>
    <w:p w:rsidR="00C33799" w:rsidRPr="000D37B0" w:rsidRDefault="00C33799" w:rsidP="00D55AB3">
      <w:pPr>
        <w:pStyle w:val="Default"/>
        <w:spacing w:after="120"/>
        <w:ind w:firstLine="709"/>
        <w:jc w:val="both"/>
        <w:rPr>
          <w:rFonts w:eastAsia="Malgun Gothic"/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>Классные руководители в работе над сплочением коллектива используют разнообразные формы и виды деятельности:</w:t>
      </w:r>
    </w:p>
    <w:p w:rsidR="00C33799" w:rsidRPr="000D37B0" w:rsidRDefault="00C33799" w:rsidP="00D55AB3">
      <w:pPr>
        <w:pStyle w:val="Default"/>
        <w:tabs>
          <w:tab w:val="left" w:pos="993"/>
        </w:tabs>
        <w:spacing w:after="120"/>
        <w:ind w:firstLine="709"/>
        <w:jc w:val="both"/>
        <w:rPr>
          <w:rFonts w:eastAsia="Malgun Gothic"/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 xml:space="preserve">- 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обучающихся; </w:t>
      </w:r>
    </w:p>
    <w:p w:rsidR="00C33799" w:rsidRPr="000D37B0" w:rsidRDefault="00C33799" w:rsidP="00D55AB3">
      <w:pPr>
        <w:pStyle w:val="Default"/>
        <w:tabs>
          <w:tab w:val="left" w:pos="993"/>
        </w:tabs>
        <w:spacing w:after="120"/>
        <w:ind w:firstLine="709"/>
        <w:jc w:val="both"/>
        <w:rPr>
          <w:rFonts w:eastAsia="Malgun Gothic"/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 xml:space="preserve">- сбор информации об увлечениях родителей обучающихся, чтобы найти вдохновителей для организации интересных и полезных дел; </w:t>
      </w:r>
    </w:p>
    <w:p w:rsidR="00C33799" w:rsidRPr="000D37B0" w:rsidRDefault="00C33799" w:rsidP="00D55AB3">
      <w:pPr>
        <w:pStyle w:val="Default"/>
        <w:tabs>
          <w:tab w:val="left" w:pos="993"/>
        </w:tabs>
        <w:spacing w:after="120"/>
        <w:ind w:firstLine="709"/>
        <w:jc w:val="both"/>
        <w:rPr>
          <w:rStyle w:val="CharAttribute501"/>
          <w:rFonts w:eastAsia="№Е"/>
          <w:i w:val="0"/>
          <w:szCs w:val="28"/>
          <w:u w:val="none"/>
        </w:rPr>
      </w:pPr>
      <w:r w:rsidRPr="000D37B0">
        <w:rPr>
          <w:rStyle w:val="CharAttribute501"/>
          <w:rFonts w:eastAsia="№Е"/>
          <w:i w:val="0"/>
          <w:szCs w:val="28"/>
          <w:u w:val="none"/>
        </w:rPr>
        <w:t xml:space="preserve">- тренинги на сплочение и </w:t>
      </w:r>
      <w:proofErr w:type="spellStart"/>
      <w:r w:rsidRPr="000D37B0">
        <w:rPr>
          <w:rStyle w:val="CharAttribute501"/>
          <w:rFonts w:eastAsia="№Е"/>
          <w:i w:val="0"/>
          <w:szCs w:val="28"/>
          <w:u w:val="none"/>
        </w:rPr>
        <w:t>командообразование</w:t>
      </w:r>
      <w:proofErr w:type="spellEnd"/>
      <w:r w:rsidRPr="000D37B0">
        <w:rPr>
          <w:rStyle w:val="CharAttribute501"/>
          <w:rFonts w:eastAsia="№Е"/>
          <w:i w:val="0"/>
          <w:szCs w:val="28"/>
          <w:u w:val="none"/>
        </w:rPr>
        <w:t>;</w:t>
      </w:r>
    </w:p>
    <w:p w:rsidR="00C33799" w:rsidRPr="000D37B0" w:rsidRDefault="00C33799" w:rsidP="00D55AB3">
      <w:pPr>
        <w:pStyle w:val="Default"/>
        <w:tabs>
          <w:tab w:val="left" w:pos="993"/>
        </w:tabs>
        <w:spacing w:after="120"/>
        <w:ind w:firstLine="709"/>
        <w:jc w:val="both"/>
        <w:rPr>
          <w:rFonts w:eastAsia="Malgun Gothic"/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 xml:space="preserve">- совместное планирование и подведение итогов и планирования каждой четверти и года по разным направлениям деятельности; </w:t>
      </w:r>
    </w:p>
    <w:p w:rsidR="00C33799" w:rsidRPr="000D37B0" w:rsidRDefault="00C33799" w:rsidP="00D55AB3">
      <w:pPr>
        <w:pStyle w:val="Default"/>
        <w:tabs>
          <w:tab w:val="left" w:pos="993"/>
        </w:tabs>
        <w:spacing w:after="120"/>
        <w:ind w:firstLine="709"/>
        <w:jc w:val="both"/>
        <w:rPr>
          <w:rFonts w:eastAsia="Malgun Gothic"/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>- однодневные походы и экскурсии, организуемые совместно с родителями;</w:t>
      </w:r>
    </w:p>
    <w:p w:rsidR="00C33799" w:rsidRPr="000D37B0" w:rsidRDefault="00C33799" w:rsidP="00D55AB3">
      <w:pPr>
        <w:pStyle w:val="Default"/>
        <w:tabs>
          <w:tab w:val="left" w:pos="993"/>
        </w:tabs>
        <w:spacing w:after="120"/>
        <w:ind w:firstLine="709"/>
        <w:jc w:val="both"/>
        <w:rPr>
          <w:rFonts w:eastAsia="Malgun Gothic"/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 xml:space="preserve">- установление позитивных отношений с другими классными коллективами (через подготовку и проведение совместных дел); </w:t>
      </w:r>
    </w:p>
    <w:p w:rsidR="00C33799" w:rsidRPr="000D37B0" w:rsidRDefault="00C33799" w:rsidP="00D55AB3">
      <w:pPr>
        <w:tabs>
          <w:tab w:val="left" w:pos="993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- создание ситуации выбора и успеха;</w:t>
      </w:r>
    </w:p>
    <w:p w:rsidR="00C33799" w:rsidRPr="000D37B0" w:rsidRDefault="00C33799" w:rsidP="00D55AB3">
      <w:pPr>
        <w:pStyle w:val="Default"/>
        <w:tabs>
          <w:tab w:val="left" w:pos="993"/>
        </w:tabs>
        <w:spacing w:after="120"/>
        <w:ind w:firstLine="709"/>
        <w:jc w:val="both"/>
        <w:rPr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 xml:space="preserve">- </w:t>
      </w:r>
      <w:r w:rsidRPr="000D37B0">
        <w:rPr>
          <w:sz w:val="28"/>
          <w:szCs w:val="28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</w:t>
      </w:r>
      <w:r w:rsidRPr="000D37B0">
        <w:rPr>
          <w:sz w:val="28"/>
          <w:szCs w:val="28"/>
        </w:rPr>
        <w:lastRenderedPageBreak/>
        <w:t>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- празднования в классе дней рождения детей («День именинника»), </w:t>
      </w:r>
      <w:r w:rsidRPr="000D37B0">
        <w:rPr>
          <w:rFonts w:ascii="Times New Roman" w:eastAsia="Tahoma"/>
          <w:sz w:val="28"/>
          <w:szCs w:val="28"/>
          <w:lang w:val="ru-RU"/>
        </w:rPr>
        <w:t xml:space="preserve">включающие в себя подготовленные </w:t>
      </w:r>
      <w:proofErr w:type="gramStart"/>
      <w:r w:rsidRPr="000D37B0">
        <w:rPr>
          <w:rFonts w:ascii="Times New Roman" w:eastAsia="Tahoma"/>
          <w:sz w:val="28"/>
          <w:szCs w:val="28"/>
          <w:lang w:val="ru-RU"/>
        </w:rPr>
        <w:t>ученическими</w:t>
      </w:r>
      <w:proofErr w:type="gramEnd"/>
      <w:r w:rsidRPr="000D37B0">
        <w:rPr>
          <w:rFonts w:ascii="Times New Roman" w:eastAsia="Tahoma"/>
          <w:sz w:val="28"/>
          <w:szCs w:val="28"/>
          <w:lang w:val="ru-RU"/>
        </w:rPr>
        <w:t xml:space="preserve"> </w:t>
      </w:r>
      <w:proofErr w:type="spellStart"/>
      <w:r w:rsidRPr="000D37B0">
        <w:rPr>
          <w:rFonts w:ascii="Times New Roman" w:eastAsia="Tahoma"/>
          <w:sz w:val="28"/>
          <w:szCs w:val="28"/>
          <w:lang w:val="ru-RU"/>
        </w:rPr>
        <w:t>микрогруппами</w:t>
      </w:r>
      <w:proofErr w:type="spellEnd"/>
      <w:r w:rsidRPr="000D37B0">
        <w:rPr>
          <w:rFonts w:ascii="Times New Roman" w:eastAsia="Tahoma"/>
          <w:sz w:val="28"/>
          <w:szCs w:val="28"/>
          <w:lang w:val="ru-RU"/>
        </w:rPr>
        <w:t xml:space="preserve"> поздравления, сюрпризы, творческие подарки и розыгрыши;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0D37B0">
        <w:rPr>
          <w:rFonts w:ascii="Times New Roman" w:eastAsia="Tahoma"/>
          <w:sz w:val="28"/>
          <w:szCs w:val="28"/>
          <w:lang w:val="ru-RU"/>
        </w:rPr>
        <w:t xml:space="preserve">- ежегодные дни рождения Классных </w:t>
      </w:r>
      <w:r w:rsidR="005E03CB">
        <w:rPr>
          <w:rFonts w:ascii="Times New Roman" w:eastAsia="Tahoma"/>
          <w:sz w:val="28"/>
          <w:szCs w:val="28"/>
          <w:lang w:val="ru-RU"/>
        </w:rPr>
        <w:t>Союзов</w:t>
      </w:r>
      <w:r w:rsidRPr="000D37B0">
        <w:rPr>
          <w:rFonts w:ascii="Times New Roman" w:eastAsia="Tahoma"/>
          <w:sz w:val="28"/>
          <w:szCs w:val="28"/>
          <w:lang w:val="ru-RU"/>
        </w:rPr>
        <w:t xml:space="preserve"> «День рождения К</w:t>
      </w:r>
      <w:r w:rsidR="005E03CB">
        <w:rPr>
          <w:rFonts w:ascii="Times New Roman" w:eastAsia="Tahoma"/>
          <w:sz w:val="28"/>
          <w:szCs w:val="28"/>
          <w:lang w:val="ru-RU"/>
        </w:rPr>
        <w:t>С</w:t>
      </w:r>
      <w:r w:rsidRPr="000D37B0">
        <w:rPr>
          <w:rFonts w:ascii="Times New Roman" w:eastAsia="Tahoma"/>
          <w:sz w:val="28"/>
          <w:szCs w:val="28"/>
          <w:lang w:val="ru-RU"/>
        </w:rPr>
        <w:t>»;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0" w:firstLine="709"/>
        <w:rPr>
          <w:rFonts w:ascii="Times New Roman" w:eastAsia="Tahoma"/>
          <w:sz w:val="28"/>
          <w:szCs w:val="28"/>
          <w:lang w:val="ru-RU"/>
        </w:rPr>
      </w:pPr>
      <w:r w:rsidRPr="000D37B0">
        <w:rPr>
          <w:rFonts w:ascii="Times New Roman" w:eastAsia="Tahoma"/>
          <w:sz w:val="28"/>
          <w:szCs w:val="28"/>
          <w:lang w:val="ru-RU"/>
        </w:rPr>
        <w:t xml:space="preserve">- регулярные </w:t>
      </w:r>
      <w:proofErr w:type="spellStart"/>
      <w:r w:rsidRPr="000D37B0">
        <w:rPr>
          <w:rFonts w:ascii="Times New Roman" w:eastAsia="Tahoma"/>
          <w:sz w:val="28"/>
          <w:szCs w:val="28"/>
          <w:lang w:val="ru-RU"/>
        </w:rPr>
        <w:t>внутриклассные</w:t>
      </w:r>
      <w:proofErr w:type="spellEnd"/>
      <w:r w:rsidRPr="000D37B0">
        <w:rPr>
          <w:rFonts w:ascii="Times New Roman" w:eastAsia="Tahoma"/>
          <w:sz w:val="28"/>
          <w:szCs w:val="28"/>
          <w:lang w:val="ru-RU"/>
        </w:rPr>
        <w:t xml:space="preserve"> «</w:t>
      </w:r>
      <w:r w:rsidR="005E03CB">
        <w:rPr>
          <w:rFonts w:ascii="Times New Roman" w:eastAsia="Tahoma"/>
          <w:sz w:val="28"/>
          <w:szCs w:val="28"/>
          <w:lang w:val="ru-RU"/>
        </w:rPr>
        <w:t>летучки</w:t>
      </w:r>
      <w:r w:rsidRPr="000D37B0">
        <w:rPr>
          <w:rFonts w:ascii="Times New Roman" w:eastAsia="Tahoma"/>
          <w:sz w:val="28"/>
          <w:szCs w:val="28"/>
          <w:lang w:val="ru-RU"/>
        </w:rPr>
        <w:t>»</w:t>
      </w:r>
      <w:r w:rsidR="005E03CB">
        <w:rPr>
          <w:rFonts w:ascii="Times New Roman" w:eastAsia="Tahoma"/>
          <w:sz w:val="28"/>
          <w:szCs w:val="28"/>
          <w:lang w:val="ru-RU"/>
        </w:rPr>
        <w:t xml:space="preserve"> и классные собрания</w:t>
      </w:r>
      <w:r w:rsidRPr="000D37B0">
        <w:rPr>
          <w:rFonts w:ascii="Times New Roman" w:eastAsia="Tahoma"/>
          <w:sz w:val="28"/>
          <w:szCs w:val="28"/>
          <w:lang w:val="ru-RU"/>
        </w:rPr>
        <w:t>, дающие каждому школьнику возможность рефлексии собственного участия в жизни класса;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0" w:firstLine="709"/>
        <w:rPr>
          <w:rFonts w:ascii="Times New Roman" w:eastAsia="Malgun Gothic"/>
          <w:sz w:val="28"/>
          <w:szCs w:val="28"/>
          <w:lang w:val="ru-RU"/>
        </w:rPr>
      </w:pPr>
      <w:r w:rsidRPr="000D37B0">
        <w:rPr>
          <w:rFonts w:ascii="Times New Roman" w:eastAsia="Tahoma"/>
          <w:sz w:val="28"/>
          <w:szCs w:val="28"/>
          <w:lang w:val="ru-RU"/>
        </w:rPr>
        <w:t xml:space="preserve">- </w:t>
      </w:r>
      <w:r w:rsidRPr="000D37B0">
        <w:rPr>
          <w:rFonts w:ascii="Times New Roman" w:eastAsia="Malgun Gothic"/>
          <w:sz w:val="28"/>
          <w:szCs w:val="28"/>
          <w:lang w:val="ru-RU"/>
        </w:rPr>
        <w:t>проектирование целей, перспектив и образа жизнедеятельности классного коллектива с помощью организационно-</w:t>
      </w:r>
      <w:proofErr w:type="spellStart"/>
      <w:r w:rsidRPr="000D37B0">
        <w:rPr>
          <w:rFonts w:ascii="Times New Roman" w:eastAsia="Malgun Gothic"/>
          <w:sz w:val="28"/>
          <w:szCs w:val="28"/>
          <w:lang w:val="ru-RU"/>
        </w:rPr>
        <w:t>деятельностной</w:t>
      </w:r>
      <w:proofErr w:type="spellEnd"/>
      <w:r w:rsidRPr="000D37B0">
        <w:rPr>
          <w:rFonts w:ascii="Times New Roman" w:eastAsia="Malgun Gothic"/>
          <w:sz w:val="28"/>
          <w:szCs w:val="28"/>
          <w:lang w:val="ru-RU"/>
        </w:rPr>
        <w:t xml:space="preserve"> игры «Класс, в котором я хотел бы учиться»;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0" w:firstLine="709"/>
        <w:rPr>
          <w:rFonts w:ascii="Times New Roman" w:eastAsia="Malgun Gothic"/>
          <w:sz w:val="28"/>
          <w:szCs w:val="28"/>
          <w:lang w:val="ru-RU"/>
        </w:rPr>
      </w:pPr>
      <w:r w:rsidRPr="000D37B0">
        <w:rPr>
          <w:rFonts w:ascii="Times New Roman" w:eastAsia="Malgun Gothic"/>
          <w:sz w:val="28"/>
          <w:szCs w:val="28"/>
          <w:lang w:val="ru-RU"/>
        </w:rPr>
        <w:t>- проведение конкурсов «Законы класса», «Девиз, эмблема, гимн классной организации»;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0" w:firstLine="709"/>
        <w:rPr>
          <w:rFonts w:ascii="Times New Roman" w:eastAsia="Malgun Gothic"/>
          <w:sz w:val="28"/>
          <w:szCs w:val="28"/>
          <w:lang w:val="ru-RU"/>
        </w:rPr>
      </w:pPr>
      <w:proofErr w:type="gramStart"/>
      <w:r w:rsidRPr="000D37B0">
        <w:rPr>
          <w:rFonts w:ascii="Times New Roman" w:eastAsia="Malgun Gothic"/>
          <w:sz w:val="28"/>
          <w:szCs w:val="28"/>
          <w:lang w:val="ru-RU"/>
        </w:rPr>
        <w:t xml:space="preserve">- проведение классных часов: </w:t>
      </w:r>
      <w:r w:rsidRPr="000D37B0">
        <w:rPr>
          <w:rFonts w:ascii="Times New Roman" w:eastAsia="Malgun Gothic"/>
          <w:i/>
          <w:sz w:val="28"/>
          <w:szCs w:val="28"/>
          <w:lang w:val="ru-RU"/>
        </w:rPr>
        <w:t xml:space="preserve">тематических </w:t>
      </w:r>
      <w:r w:rsidRPr="000D37B0">
        <w:rPr>
          <w:rFonts w:ascii="Times New Roman" w:eastAsia="Malgun Gothic"/>
          <w:sz w:val="28"/>
          <w:szCs w:val="28"/>
          <w:lang w:val="ru-RU"/>
        </w:rPr>
        <w:t xml:space="preserve">(готовятся по группам согласно плану классного руководителя), по календарю образовательных событий, посвящённых юбилейным датам, событию в классе, школе, городе, стране), способствующие расширению кругозора учащихся, формированию эстетического вкуса, позволяющие лучше узнать и полюбить свою Родину; </w:t>
      </w:r>
      <w:r w:rsidRPr="000D37B0">
        <w:rPr>
          <w:rFonts w:ascii="Times New Roman" w:eastAsia="Malgun Gothic"/>
          <w:i/>
          <w:sz w:val="28"/>
          <w:szCs w:val="28"/>
          <w:lang w:val="ru-RU"/>
        </w:rPr>
        <w:t xml:space="preserve">игровые, </w:t>
      </w:r>
      <w:r w:rsidRPr="000D37B0">
        <w:rPr>
          <w:rFonts w:ascii="Times New Roman" w:eastAsia="Malgun Gothic"/>
          <w:sz w:val="28"/>
          <w:szCs w:val="28"/>
          <w:lang w:val="ru-RU"/>
        </w:rPr>
        <w:t>способствующие сплочению коллектива, поднятию настроения, предупреждающие стрессовые ситуации;</w:t>
      </w:r>
      <w:proofErr w:type="gramEnd"/>
      <w:r w:rsidRPr="000D37B0">
        <w:rPr>
          <w:rFonts w:ascii="Times New Roman" w:eastAsia="Malgun Gothic"/>
          <w:sz w:val="28"/>
          <w:szCs w:val="28"/>
          <w:lang w:val="ru-RU"/>
        </w:rPr>
        <w:t xml:space="preserve"> </w:t>
      </w:r>
      <w:r w:rsidRPr="000D37B0">
        <w:rPr>
          <w:rFonts w:ascii="Times New Roman" w:eastAsia="Malgun Gothic"/>
          <w:i/>
          <w:sz w:val="28"/>
          <w:szCs w:val="28"/>
          <w:lang w:val="ru-RU"/>
        </w:rPr>
        <w:t xml:space="preserve">проблемные, </w:t>
      </w:r>
      <w:r w:rsidRPr="000D37B0">
        <w:rPr>
          <w:rFonts w:ascii="Times New Roman" w:eastAsia="Malgun Gothic"/>
          <w:sz w:val="28"/>
          <w:szCs w:val="28"/>
          <w:lang w:val="ru-RU"/>
        </w:rPr>
        <w:t>направленные на устранение конфликтных ситуаций в классе, школе, позволяющие решать спорные вопросы;</w:t>
      </w:r>
      <w:r w:rsidRPr="000D37B0">
        <w:rPr>
          <w:rFonts w:ascii="Times New Roman" w:eastAsia="Malgun Gothic"/>
          <w:i/>
          <w:sz w:val="28"/>
          <w:szCs w:val="28"/>
          <w:lang w:val="ru-RU"/>
        </w:rPr>
        <w:t xml:space="preserve"> организационные, </w:t>
      </w:r>
      <w:r w:rsidRPr="000D37B0">
        <w:rPr>
          <w:rFonts w:ascii="Times New Roman" w:eastAsia="Malgun Gothic"/>
          <w:sz w:val="28"/>
          <w:szCs w:val="28"/>
          <w:lang w:val="ru-RU"/>
        </w:rPr>
        <w:t xml:space="preserve">связанные с подготовкой к общему делу; </w:t>
      </w:r>
      <w:proofErr w:type="spellStart"/>
      <w:r w:rsidRPr="000D37B0">
        <w:rPr>
          <w:rFonts w:ascii="Times New Roman" w:eastAsia="Malgun Gothic"/>
          <w:i/>
          <w:sz w:val="28"/>
          <w:szCs w:val="28"/>
          <w:lang w:val="ru-RU"/>
        </w:rPr>
        <w:t>здоровьесберегающие</w:t>
      </w:r>
      <w:proofErr w:type="spellEnd"/>
      <w:r w:rsidRPr="000D37B0">
        <w:rPr>
          <w:rFonts w:ascii="Times New Roman" w:eastAsia="Malgun Gothic"/>
          <w:i/>
          <w:sz w:val="28"/>
          <w:szCs w:val="28"/>
          <w:lang w:val="ru-RU"/>
        </w:rPr>
        <w:t xml:space="preserve">, </w:t>
      </w:r>
      <w:r w:rsidRPr="000D37B0">
        <w:rPr>
          <w:rFonts w:ascii="Times New Roman" w:eastAsia="Malgun Gothic"/>
          <w:sz w:val="28"/>
          <w:szCs w:val="28"/>
          <w:lang w:val="ru-RU"/>
        </w:rPr>
        <w:t>позволяющие получить опыт безопасного поведения в социуме, ведения здорового образа жизни и заботы о здоровье других людей;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0" w:firstLine="709"/>
        <w:rPr>
          <w:rFonts w:ascii="Times New Roman" w:eastAsia="Malgun Gothic"/>
          <w:sz w:val="28"/>
          <w:szCs w:val="28"/>
          <w:lang w:val="ru-RU"/>
        </w:rPr>
      </w:pPr>
      <w:r w:rsidRPr="000D37B0">
        <w:rPr>
          <w:rFonts w:ascii="Times New Roman" w:eastAsia="Malgun Gothic"/>
          <w:sz w:val="28"/>
          <w:szCs w:val="28"/>
          <w:lang w:val="ru-RU"/>
        </w:rPr>
        <w:t>- различные проекты: «Класс, в котором я живу», «И помнит мир спасённый»</w:t>
      </w:r>
      <w:r w:rsidR="005E03CB">
        <w:rPr>
          <w:rFonts w:ascii="Times New Roman" w:eastAsia="Malgun Gothic"/>
          <w:sz w:val="28"/>
          <w:szCs w:val="28"/>
          <w:lang w:val="ru-RU"/>
        </w:rPr>
        <w:t xml:space="preserve"> и т.д</w:t>
      </w:r>
      <w:proofErr w:type="gramStart"/>
      <w:r w:rsidR="005E03CB">
        <w:rPr>
          <w:rFonts w:ascii="Times New Roman" w:eastAsia="Malgun Gothic"/>
          <w:sz w:val="28"/>
          <w:szCs w:val="28"/>
          <w:lang w:val="ru-RU"/>
        </w:rPr>
        <w:t>.</w:t>
      </w:r>
      <w:r w:rsidRPr="000D37B0">
        <w:rPr>
          <w:rFonts w:ascii="Times New Roman" w:eastAsia="Malgun Gothic"/>
          <w:sz w:val="28"/>
          <w:szCs w:val="28"/>
          <w:lang w:val="ru-RU"/>
        </w:rPr>
        <w:t>.</w:t>
      </w:r>
      <w:proofErr w:type="gramEnd"/>
    </w:p>
    <w:p w:rsidR="00C33799" w:rsidRPr="000D37B0" w:rsidRDefault="00C33799" w:rsidP="00D55AB3">
      <w:pPr>
        <w:pStyle w:val="aa"/>
        <w:spacing w:before="0"/>
        <w:ind w:left="0" w:right="0" w:firstLine="709"/>
        <w:rPr>
          <w:rStyle w:val="CharAttribute502"/>
          <w:rFonts w:eastAsia="№Е" w:hAnsi="Times New Roman"/>
          <w:b/>
          <w:bCs/>
          <w:iCs/>
          <w:szCs w:val="28"/>
          <w:lang w:val="ru-RU"/>
        </w:rPr>
      </w:pPr>
      <w:proofErr w:type="spellStart"/>
      <w:r w:rsidRPr="000D37B0">
        <w:rPr>
          <w:rStyle w:val="CharAttribute502"/>
          <w:rFonts w:eastAsia="№Е" w:hAnsi="Times New Roman"/>
          <w:b/>
          <w:bCs/>
          <w:iCs/>
          <w:szCs w:val="28"/>
        </w:rPr>
        <w:t>Индивидуаль</w:t>
      </w:r>
      <w:r w:rsidRPr="000D37B0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ная</w:t>
      </w:r>
      <w:proofErr w:type="spellEnd"/>
      <w:r w:rsidRPr="000D37B0">
        <w:rPr>
          <w:rStyle w:val="CharAttribute502"/>
          <w:rFonts w:eastAsia="№Е" w:hAnsi="Times New Roman"/>
          <w:b/>
          <w:bCs/>
          <w:iCs/>
          <w:szCs w:val="28"/>
        </w:rPr>
        <w:t xml:space="preserve"> </w:t>
      </w:r>
      <w:proofErr w:type="spellStart"/>
      <w:r w:rsidRPr="000D37B0">
        <w:rPr>
          <w:rStyle w:val="CharAttribute502"/>
          <w:rFonts w:eastAsia="№Е" w:hAnsi="Times New Roman"/>
          <w:b/>
          <w:bCs/>
          <w:iCs/>
          <w:szCs w:val="28"/>
        </w:rPr>
        <w:t>работ</w:t>
      </w:r>
      <w:proofErr w:type="spellEnd"/>
      <w:r w:rsidRPr="000D37B0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а</w:t>
      </w:r>
      <w:r w:rsidRPr="000D37B0">
        <w:rPr>
          <w:rStyle w:val="CharAttribute502"/>
          <w:rFonts w:eastAsia="№Е" w:hAnsi="Times New Roman"/>
          <w:b/>
          <w:bCs/>
          <w:iCs/>
          <w:szCs w:val="28"/>
        </w:rPr>
        <w:t xml:space="preserve"> с </w:t>
      </w:r>
      <w:proofErr w:type="spellStart"/>
      <w:r w:rsidRPr="000D37B0">
        <w:rPr>
          <w:rStyle w:val="CharAttribute502"/>
          <w:rFonts w:eastAsia="№Е" w:hAnsi="Times New Roman"/>
          <w:b/>
          <w:bCs/>
          <w:iCs/>
          <w:szCs w:val="28"/>
        </w:rPr>
        <w:t>учащимися</w:t>
      </w:r>
      <w:proofErr w:type="spellEnd"/>
      <w:r w:rsidRPr="000D37B0">
        <w:rPr>
          <w:rStyle w:val="CharAttribute502"/>
          <w:rFonts w:eastAsia="№Е" w:hAnsi="Times New Roman"/>
          <w:b/>
          <w:bCs/>
          <w:iCs/>
          <w:szCs w:val="28"/>
          <w:lang w:val="ru-RU"/>
        </w:rPr>
        <w:t>:</w:t>
      </w:r>
    </w:p>
    <w:p w:rsidR="00C33799" w:rsidRPr="000D37B0" w:rsidRDefault="00C33799" w:rsidP="007B5D4F">
      <w:pPr>
        <w:pStyle w:val="Default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eastAsia="Malgun Gothic"/>
          <w:sz w:val="28"/>
          <w:szCs w:val="28"/>
        </w:rPr>
      </w:pPr>
      <w:r w:rsidRPr="000D37B0">
        <w:rPr>
          <w:sz w:val="28"/>
          <w:szCs w:val="28"/>
        </w:rPr>
        <w:t xml:space="preserve">изучение особенностей личностного развития учащихся </w:t>
      </w:r>
      <w:proofErr w:type="gramStart"/>
      <w:r w:rsidRPr="000D37B0">
        <w:rPr>
          <w:sz w:val="28"/>
          <w:szCs w:val="28"/>
        </w:rPr>
        <w:t>класса</w:t>
      </w:r>
      <w:proofErr w:type="gramEnd"/>
      <w:r w:rsidRPr="000D37B0">
        <w:rPr>
          <w:sz w:val="28"/>
          <w:szCs w:val="28"/>
        </w:rPr>
        <w:t xml:space="preserve"> через </w:t>
      </w:r>
      <w:r w:rsidRPr="000D37B0">
        <w:rPr>
          <w:rFonts w:eastAsia="Malgun Gothic"/>
          <w:sz w:val="28"/>
          <w:szCs w:val="28"/>
        </w:rPr>
        <w:t>изучение личных дел обучающихся, собеседование с учителями – предметниками, медицинским работником школы, составление банка данных на учащихся и их семьи;</w:t>
      </w:r>
    </w:p>
    <w:p w:rsidR="00C33799" w:rsidRPr="000D37B0" w:rsidRDefault="00C33799" w:rsidP="00D55AB3">
      <w:pPr>
        <w:pStyle w:val="Default"/>
        <w:numPr>
          <w:ilvl w:val="0"/>
          <w:numId w:val="3"/>
        </w:numPr>
        <w:tabs>
          <w:tab w:val="left" w:pos="1134"/>
        </w:tabs>
        <w:spacing w:after="120"/>
        <w:ind w:left="0" w:firstLine="709"/>
        <w:jc w:val="both"/>
        <w:rPr>
          <w:rFonts w:eastAsia="Malgun Gothic"/>
          <w:sz w:val="28"/>
          <w:szCs w:val="28"/>
        </w:rPr>
      </w:pPr>
      <w:proofErr w:type="gramStart"/>
      <w:r w:rsidRPr="000D37B0">
        <w:rPr>
          <w:rFonts w:eastAsia="Malgun Gothic"/>
          <w:sz w:val="28"/>
          <w:szCs w:val="28"/>
        </w:rPr>
        <w:t xml:space="preserve">наблюдение </w:t>
      </w:r>
      <w:r w:rsidRPr="000D37B0">
        <w:rPr>
          <w:sz w:val="28"/>
          <w:szCs w:val="28"/>
        </w:rPr>
        <w:t>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</w:t>
      </w:r>
      <w:r w:rsidRPr="000D37B0">
        <w:rPr>
          <w:rFonts w:eastAsia="Malgun Gothic"/>
          <w:sz w:val="28"/>
          <w:szCs w:val="28"/>
        </w:rPr>
        <w:t>;</w:t>
      </w:r>
      <w:proofErr w:type="gramEnd"/>
    </w:p>
    <w:p w:rsidR="00C33799" w:rsidRPr="000D37B0" w:rsidRDefault="00C33799" w:rsidP="00D55AB3">
      <w:pPr>
        <w:pStyle w:val="Default"/>
        <w:numPr>
          <w:ilvl w:val="0"/>
          <w:numId w:val="3"/>
        </w:numPr>
        <w:tabs>
          <w:tab w:val="left" w:pos="1134"/>
        </w:tabs>
        <w:spacing w:after="120"/>
        <w:ind w:left="0" w:firstLine="709"/>
        <w:contextualSpacing/>
        <w:jc w:val="both"/>
        <w:rPr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 xml:space="preserve"> диагностика с использование опросников, которые дают возможность изучить мотивацию действий учащихся, интересов конкретной группы учащихся или класса в целом, уровень тревожности учащихся класс</w:t>
      </w:r>
      <w:r w:rsidR="005E03CB" w:rsidRPr="005E03CB">
        <w:rPr>
          <w:rFonts w:eastAsia="Malgun Gothic"/>
          <w:sz w:val="28"/>
          <w:szCs w:val="28"/>
        </w:rPr>
        <w:t>;</w:t>
      </w:r>
    </w:p>
    <w:p w:rsidR="00C33799" w:rsidRPr="000D37B0" w:rsidRDefault="00C33799" w:rsidP="00D55AB3">
      <w:pPr>
        <w:pStyle w:val="a3"/>
        <w:numPr>
          <w:ilvl w:val="0"/>
          <w:numId w:val="3"/>
        </w:numPr>
        <w:tabs>
          <w:tab w:val="left" w:pos="1134"/>
        </w:tabs>
        <w:spacing w:after="120"/>
        <w:ind w:left="0" w:firstLine="709"/>
        <w:contextualSpacing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lastRenderedPageBreak/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</w:t>
      </w:r>
      <w:r w:rsidR="005E03CB" w:rsidRPr="005E03CB">
        <w:rPr>
          <w:rFonts w:ascii="Times New Roman"/>
          <w:sz w:val="28"/>
          <w:szCs w:val="28"/>
          <w:lang w:val="ru-RU"/>
        </w:rPr>
        <w:t>;</w:t>
      </w:r>
      <w:r w:rsidRPr="000D37B0">
        <w:rPr>
          <w:rFonts w:ascii="Times New Roman"/>
          <w:sz w:val="28"/>
          <w:szCs w:val="28"/>
          <w:lang w:val="ru-RU"/>
        </w:rPr>
        <w:t xml:space="preserve"> 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Style w:val="CharAttribute501"/>
          <w:rFonts w:eastAsia="№Е"/>
          <w:i w:val="0"/>
          <w:szCs w:val="28"/>
          <w:u w:val="none"/>
          <w:lang w:val="ru-RU"/>
        </w:rPr>
      </w:pP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</w:t>
      </w:r>
      <w:r w:rsidR="005E03CB" w:rsidRPr="005E03CB">
        <w:rPr>
          <w:rStyle w:val="CharAttribute501"/>
          <w:rFonts w:eastAsia="№Е"/>
          <w:i w:val="0"/>
          <w:szCs w:val="28"/>
          <w:u w:val="none"/>
          <w:lang w:val="ru-RU"/>
        </w:rPr>
        <w:t>;</w:t>
      </w:r>
      <w:r w:rsidRPr="000D37B0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</w:t>
      </w:r>
      <w:r w:rsidR="005E03CB" w:rsidRPr="005E03CB">
        <w:rPr>
          <w:rFonts w:ascii="Times New Roman"/>
          <w:sz w:val="28"/>
          <w:szCs w:val="28"/>
          <w:lang w:val="ru-RU"/>
        </w:rPr>
        <w:t>;</w:t>
      </w:r>
    </w:p>
    <w:p w:rsidR="00C33799" w:rsidRPr="000D37B0" w:rsidRDefault="00C33799" w:rsidP="008373C4">
      <w:pPr>
        <w:pStyle w:val="Default"/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eastAsia="Malgun Gothic"/>
          <w:sz w:val="28"/>
          <w:szCs w:val="28"/>
        </w:rPr>
      </w:pPr>
      <w:r w:rsidRPr="000D37B0">
        <w:rPr>
          <w:rFonts w:eastAsia="Malgun Gothic"/>
          <w:sz w:val="28"/>
          <w:szCs w:val="28"/>
        </w:rPr>
        <w:t>работа с учащимися, находящимися в состоянии стресса и дискомфорта через проведение индивидуальных бесед, работу с психологом, проведение тренингов;</w:t>
      </w:r>
    </w:p>
    <w:p w:rsidR="005E03CB" w:rsidRPr="005E03CB" w:rsidRDefault="00C33799" w:rsidP="008373C4">
      <w:pPr>
        <w:numPr>
          <w:ilvl w:val="0"/>
          <w:numId w:val="5"/>
        </w:numPr>
        <w:tabs>
          <w:tab w:val="left" w:pos="1134"/>
        </w:tabs>
        <w:wordWrap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rFonts w:eastAsia="Malgun Gothic"/>
          <w:iCs/>
          <w:sz w:val="28"/>
          <w:szCs w:val="28"/>
          <w:lang w:val="ru-RU"/>
        </w:rPr>
        <w:t xml:space="preserve">работа с учащимися, состоящими на различных видах учёта, в группе риска, оказавшимися в трудной жизненной ситуации через </w:t>
      </w:r>
      <w:r w:rsidRPr="000D37B0">
        <w:rPr>
          <w:rFonts w:eastAsia="Malgun Gothic"/>
          <w:sz w:val="28"/>
          <w:szCs w:val="28"/>
          <w:lang w:val="ru-RU"/>
        </w:rPr>
        <w:t xml:space="preserve">контроль </w:t>
      </w:r>
      <w:proofErr w:type="gramStart"/>
      <w:r w:rsidRPr="000D37B0">
        <w:rPr>
          <w:rFonts w:eastAsia="Malgun Gothic"/>
          <w:sz w:val="28"/>
          <w:szCs w:val="28"/>
          <w:lang w:val="ru-RU"/>
        </w:rPr>
        <w:t>за</w:t>
      </w:r>
      <w:proofErr w:type="gramEnd"/>
      <w:r w:rsidRPr="000D37B0">
        <w:rPr>
          <w:rFonts w:eastAsia="Malgun Gothic"/>
          <w:sz w:val="28"/>
          <w:szCs w:val="28"/>
          <w:lang w:val="ru-RU"/>
        </w:rPr>
        <w:t xml:space="preserve"> </w:t>
      </w:r>
      <w:proofErr w:type="gramStart"/>
      <w:r w:rsidRPr="000D37B0">
        <w:rPr>
          <w:rFonts w:eastAsia="Malgun Gothic"/>
          <w:sz w:val="28"/>
          <w:szCs w:val="28"/>
          <w:lang w:val="ru-RU"/>
        </w:rPr>
        <w:t>свободным</w:t>
      </w:r>
      <w:proofErr w:type="gramEnd"/>
      <w:r w:rsidRPr="000D37B0">
        <w:rPr>
          <w:rFonts w:eastAsia="Malgun Gothic"/>
          <w:sz w:val="28"/>
          <w:szCs w:val="28"/>
          <w:lang w:val="ru-RU"/>
        </w:rPr>
        <w:t xml:space="preserve"> времяпровождением, </w:t>
      </w:r>
      <w:r w:rsidRPr="000D37B0">
        <w:rPr>
          <w:sz w:val="28"/>
          <w:szCs w:val="28"/>
          <w:lang w:val="ru-RU"/>
        </w:rPr>
        <w:t>вовлечение детей в кружковую работу, делегирование отдельных поручений, ежедневный контроль, беседы с учителями-предметниками, родителями</w:t>
      </w:r>
      <w:r w:rsidR="005E03CB" w:rsidRPr="005E03CB">
        <w:rPr>
          <w:sz w:val="28"/>
          <w:szCs w:val="28"/>
          <w:lang w:val="ru-RU"/>
        </w:rPr>
        <w:t>;</w:t>
      </w:r>
    </w:p>
    <w:p w:rsidR="00C33799" w:rsidRPr="005E03CB" w:rsidRDefault="005E03CB" w:rsidP="008373C4">
      <w:pPr>
        <w:numPr>
          <w:ilvl w:val="0"/>
          <w:numId w:val="5"/>
        </w:numPr>
        <w:tabs>
          <w:tab w:val="left" w:pos="1134"/>
        </w:tabs>
        <w:wordWrap/>
        <w:spacing w:after="120"/>
        <w:ind w:hanging="720"/>
        <w:rPr>
          <w:rFonts w:eastAsia="Malgun Gothic"/>
          <w:sz w:val="28"/>
          <w:szCs w:val="28"/>
          <w:lang w:val="ru-RU"/>
        </w:rPr>
      </w:pPr>
      <w:r w:rsidRPr="005E03CB">
        <w:rPr>
          <w:rFonts w:eastAsia="Malgun Gothic"/>
          <w:iCs/>
          <w:sz w:val="28"/>
          <w:szCs w:val="28"/>
          <w:lang w:val="ru-RU"/>
        </w:rPr>
        <w:t xml:space="preserve"> </w:t>
      </w:r>
      <w:r w:rsidR="00C33799" w:rsidRPr="005E03CB">
        <w:rPr>
          <w:rFonts w:eastAsia="Malgun Gothic"/>
          <w:sz w:val="28"/>
          <w:szCs w:val="28"/>
          <w:lang w:val="ru-RU"/>
        </w:rPr>
        <w:t>вовлечение учащихся в социально значимую деятельность.</w:t>
      </w:r>
    </w:p>
    <w:p w:rsidR="00C33799" w:rsidRPr="000D37B0" w:rsidRDefault="00C33799" w:rsidP="00D55AB3">
      <w:pPr>
        <w:pStyle w:val="a3"/>
        <w:tabs>
          <w:tab w:val="left" w:pos="851"/>
          <w:tab w:val="left" w:pos="1310"/>
        </w:tabs>
        <w:spacing w:after="120"/>
        <w:ind w:left="567" w:firstLine="142"/>
        <w:rPr>
          <w:rStyle w:val="CharAttribute501"/>
          <w:rFonts w:eastAsia="№Е"/>
          <w:b/>
          <w:bCs/>
          <w:i w:val="0"/>
          <w:iCs/>
          <w:szCs w:val="28"/>
          <w:u w:val="none"/>
          <w:lang w:val="ru-RU"/>
        </w:rPr>
      </w:pPr>
      <w:r w:rsidRPr="000D37B0">
        <w:rPr>
          <w:rFonts w:ascii="Times New Roman"/>
          <w:b/>
          <w:bCs/>
          <w:i/>
          <w:iCs/>
          <w:sz w:val="28"/>
          <w:szCs w:val="28"/>
          <w:lang w:val="ru-RU"/>
        </w:rPr>
        <w:t>Работа с учителями, преподающими в классе: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 xml:space="preserve">привлечение учителей к участию во </w:t>
      </w:r>
      <w:proofErr w:type="spellStart"/>
      <w:r w:rsidRPr="000D37B0">
        <w:rPr>
          <w:rFonts w:ascii="Times New Roman"/>
          <w:sz w:val="28"/>
          <w:szCs w:val="28"/>
          <w:lang w:val="ru-RU"/>
        </w:rPr>
        <w:t>внутриклассных</w:t>
      </w:r>
      <w:proofErr w:type="spellEnd"/>
      <w:r w:rsidRPr="000D37B0">
        <w:rPr>
          <w:rFonts w:ascii="Times New Roman"/>
          <w:sz w:val="28"/>
          <w:szCs w:val="28"/>
          <w:lang w:val="ru-RU"/>
        </w:rPr>
        <w:t xml:space="preserve"> делах, дающих педагогам возможность лучше узнавать и понимать своих учеников, увидев их в иной, отличной </w:t>
      </w:r>
      <w:proofErr w:type="gramStart"/>
      <w:r w:rsidRPr="000D37B0">
        <w:rPr>
          <w:rFonts w:ascii="Times New Roman"/>
          <w:sz w:val="28"/>
          <w:szCs w:val="28"/>
          <w:lang w:val="ru-RU"/>
        </w:rPr>
        <w:t>от</w:t>
      </w:r>
      <w:proofErr w:type="gramEnd"/>
      <w:r w:rsidRPr="000D37B0">
        <w:rPr>
          <w:rFonts w:ascii="Times New Roman"/>
          <w:sz w:val="28"/>
          <w:szCs w:val="28"/>
          <w:lang w:val="ru-RU"/>
        </w:rPr>
        <w:t xml:space="preserve"> учебной, обстановке;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C33799" w:rsidRPr="000D37B0" w:rsidRDefault="00C33799" w:rsidP="00951391">
      <w:pPr>
        <w:pStyle w:val="a3"/>
        <w:tabs>
          <w:tab w:val="left" w:pos="851"/>
          <w:tab w:val="left" w:pos="1310"/>
        </w:tabs>
        <w:spacing w:before="120" w:after="120"/>
        <w:ind w:left="567" w:firstLine="142"/>
        <w:rPr>
          <w:rFonts w:ascii="Times New Roman"/>
          <w:b/>
          <w:bCs/>
          <w:i/>
          <w:iCs/>
          <w:sz w:val="28"/>
          <w:szCs w:val="28"/>
          <w:lang w:val="ru-RU"/>
        </w:rPr>
      </w:pPr>
      <w:r w:rsidRPr="000D37B0">
        <w:rPr>
          <w:rFonts w:ascii="Times New Roman"/>
          <w:b/>
          <w:bCs/>
          <w:i/>
          <w:iCs/>
          <w:sz w:val="28"/>
          <w:szCs w:val="28"/>
          <w:lang w:val="ru-RU"/>
        </w:rPr>
        <w:t>Работа с родителями учащихся или их законными представителями: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регулярное информирование родителей о школьных успехах и проблемах их детей, о жизни класса в целом;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lastRenderedPageBreak/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привлечение членов семей школьников к организации и проведению дел класса;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организация на базе класса семейных праздников, конкурсов, соревнований, направленных на сплочение семьи и школы;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организация родительского лектория.</w:t>
      </w:r>
    </w:p>
    <w:p w:rsidR="00C33799" w:rsidRPr="000D37B0" w:rsidRDefault="00C33799" w:rsidP="00D55AB3">
      <w:pPr>
        <w:pStyle w:val="a3"/>
        <w:tabs>
          <w:tab w:val="left" w:pos="993"/>
          <w:tab w:val="left" w:pos="1310"/>
        </w:tabs>
        <w:spacing w:after="120"/>
        <w:ind w:left="567" w:firstLine="142"/>
        <w:rPr>
          <w:rStyle w:val="CharAttribute502"/>
          <w:rFonts w:eastAsia="№Е"/>
          <w:b/>
          <w:bCs/>
          <w:iCs/>
          <w:szCs w:val="28"/>
          <w:lang w:val="ru-RU"/>
        </w:rPr>
      </w:pPr>
      <w:r w:rsidRPr="000D37B0">
        <w:rPr>
          <w:rStyle w:val="CharAttribute502"/>
          <w:rFonts w:eastAsia="№Е"/>
          <w:b/>
          <w:bCs/>
          <w:iCs/>
          <w:szCs w:val="28"/>
          <w:lang w:val="ru-RU"/>
        </w:rPr>
        <w:t>Обмен опытом в рамках работы ШМО классных руководителей: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567" w:firstLine="142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обсуждение текущих вопросов;</w:t>
      </w:r>
    </w:p>
    <w:p w:rsidR="00C33799" w:rsidRPr="000D37B0" w:rsidRDefault="00C33799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567" w:firstLine="142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совместная работа по организации внеклассных мероприятий;</w:t>
      </w:r>
    </w:p>
    <w:p w:rsidR="007E3807" w:rsidRDefault="00C33799" w:rsidP="007E3807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567" w:firstLine="142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выступление на педагогических советах.</w:t>
      </w:r>
      <w:bookmarkStart w:id="22" w:name="_Toc127358644"/>
    </w:p>
    <w:p w:rsidR="007E3807" w:rsidRDefault="007E3807" w:rsidP="007E3807">
      <w:pPr>
        <w:pStyle w:val="a3"/>
        <w:tabs>
          <w:tab w:val="left" w:pos="1134"/>
          <w:tab w:val="left" w:pos="1310"/>
        </w:tabs>
        <w:spacing w:after="120"/>
        <w:ind w:left="709"/>
        <w:rPr>
          <w:rFonts w:ascii="Times New Roman"/>
          <w:sz w:val="28"/>
          <w:szCs w:val="28"/>
          <w:lang w:val="ru-RU"/>
        </w:rPr>
      </w:pPr>
    </w:p>
    <w:p w:rsidR="009F230D" w:rsidRPr="007E3807" w:rsidRDefault="00C33799" w:rsidP="007E3807">
      <w:pPr>
        <w:pStyle w:val="a3"/>
        <w:tabs>
          <w:tab w:val="left" w:pos="1134"/>
          <w:tab w:val="left" w:pos="1310"/>
        </w:tabs>
        <w:spacing w:after="120"/>
        <w:ind w:left="709" w:hanging="567"/>
        <w:rPr>
          <w:rFonts w:ascii="Times New Roman"/>
          <w:sz w:val="28"/>
          <w:szCs w:val="28"/>
          <w:lang w:val="ru-RU"/>
        </w:rPr>
      </w:pPr>
      <w:r w:rsidRPr="007E3807">
        <w:rPr>
          <w:rFonts w:ascii="Times New Roman"/>
          <w:b/>
          <w:sz w:val="28"/>
          <w:szCs w:val="28"/>
          <w:lang w:val="ru-RU"/>
        </w:rPr>
        <w:t xml:space="preserve">Модуль 4. </w:t>
      </w:r>
      <w:r w:rsidR="009F230D" w:rsidRPr="007E3807">
        <w:rPr>
          <w:rFonts w:ascii="Times New Roman"/>
          <w:b/>
          <w:sz w:val="28"/>
          <w:szCs w:val="28"/>
          <w:lang w:val="ru-RU"/>
        </w:rPr>
        <w:t>Основные школьные дела</w:t>
      </w:r>
      <w:bookmarkEnd w:id="22"/>
    </w:p>
    <w:p w:rsidR="000D37B0" w:rsidRPr="000D37B0" w:rsidRDefault="000D37B0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Основные школьные дела – это главные традиционные общешкольные события,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Введение основных школьных дел в жизнь школы помогает преодолеть </w:t>
      </w:r>
      <w:proofErr w:type="spellStart"/>
      <w:r w:rsidRPr="000D37B0">
        <w:rPr>
          <w:sz w:val="28"/>
          <w:szCs w:val="28"/>
          <w:lang w:val="ru-RU"/>
        </w:rPr>
        <w:t>мероприятийный</w:t>
      </w:r>
      <w:proofErr w:type="spellEnd"/>
      <w:r w:rsidRPr="000D37B0">
        <w:rPr>
          <w:sz w:val="28"/>
          <w:szCs w:val="28"/>
          <w:lang w:val="ru-RU"/>
        </w:rPr>
        <w:t xml:space="preserve"> характер воспитания, сводящийся к набору мероприятий, организуемых педагогами для детей.</w:t>
      </w:r>
    </w:p>
    <w:p w:rsidR="000D37B0" w:rsidRPr="000D37B0" w:rsidRDefault="000D37B0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Реализация воспитательного потенциала основных школьных дел предусматривает:</w:t>
      </w:r>
    </w:p>
    <w:p w:rsidR="000D37B0" w:rsidRPr="000D37B0" w:rsidRDefault="000D37B0" w:rsidP="008373C4">
      <w:pPr>
        <w:widowControl/>
        <w:numPr>
          <w:ilvl w:val="0"/>
          <w:numId w:val="8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426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общешкольные праздники, ежегодные творческие (театрализованные, музыкальные, литературные и т.</w:t>
      </w:r>
      <w:r w:rsidRPr="000D37B0">
        <w:rPr>
          <w:sz w:val="28"/>
          <w:szCs w:val="28"/>
        </w:rPr>
        <w:t> </w:t>
      </w:r>
      <w:r w:rsidRPr="000D37B0">
        <w:rPr>
          <w:sz w:val="28"/>
          <w:szCs w:val="28"/>
          <w:lang w:val="ru-RU"/>
        </w:rPr>
        <w:t>п.) мероприятия, связанные с общероссийскими, региональными праздниками, памятными датами, в которых участвуют все классы («Здравствуй, школа!», «Забыть нельзя и страшно вспомнить» (День памяти жертв Беслана), «Поклонимся великим тем годам», «Толстой – это целый мир», «Спасибо, Учитель!», «Город родной!</w:t>
      </w:r>
      <w:proofErr w:type="gramEnd"/>
      <w:r w:rsidRPr="000D37B0">
        <w:rPr>
          <w:sz w:val="28"/>
          <w:szCs w:val="28"/>
          <w:lang w:val="ru-RU"/>
        </w:rPr>
        <w:t xml:space="preserve"> </w:t>
      </w:r>
      <w:proofErr w:type="gramStart"/>
      <w:r w:rsidRPr="000D37B0">
        <w:rPr>
          <w:sz w:val="28"/>
          <w:szCs w:val="28"/>
          <w:lang w:val="ru-RU"/>
        </w:rPr>
        <w:t>Город – герой!», «Непобедимая и легендарная», «День мимозы», «День писателя», «Поэт в России больше, чем поэт», «Музыка – душа моя», «Чтение – вот лучшее учение», «Арт-весна», «И помнит мир спасённый», «Лето - это маленькая жизнь» «До свиданья, школа»);</w:t>
      </w:r>
      <w:proofErr w:type="gramEnd"/>
    </w:p>
    <w:p w:rsidR="000D37B0" w:rsidRPr="000D37B0" w:rsidRDefault="000D37B0" w:rsidP="008373C4">
      <w:pPr>
        <w:widowControl/>
        <w:numPr>
          <w:ilvl w:val="0"/>
          <w:numId w:val="8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567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lastRenderedPageBreak/>
        <w:t>участие во всероссийских акциях, посвящённых значимым событиям в России, мире (</w:t>
      </w:r>
      <w:r w:rsidRPr="000D37B0">
        <w:rPr>
          <w:bCs/>
          <w:sz w:val="28"/>
          <w:szCs w:val="28"/>
          <w:lang w:val="ru-RU"/>
        </w:rPr>
        <w:t>Дни единых действий);</w:t>
      </w:r>
    </w:p>
    <w:p w:rsidR="000D37B0" w:rsidRPr="000D37B0" w:rsidRDefault="000D37B0" w:rsidP="008373C4">
      <w:pPr>
        <w:numPr>
          <w:ilvl w:val="0"/>
          <w:numId w:val="8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b/>
          <w:i/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</w:t>
      </w:r>
      <w:r w:rsidRPr="000D37B0">
        <w:rPr>
          <w:b/>
          <w:i/>
          <w:sz w:val="28"/>
          <w:szCs w:val="28"/>
          <w:lang w:val="ru-RU"/>
        </w:rPr>
        <w:t xml:space="preserve"> </w:t>
      </w:r>
      <w:r w:rsidRPr="000D37B0">
        <w:rPr>
          <w:sz w:val="28"/>
          <w:szCs w:val="28"/>
          <w:lang w:val="ru-RU"/>
        </w:rPr>
        <w:t>(«Мы теперь не просто дети, мы теперь ученики», «Мы - пятиклассники», «На пути к профессии», «</w:t>
      </w:r>
      <w:proofErr w:type="gramStart"/>
      <w:r w:rsidRPr="000D37B0">
        <w:rPr>
          <w:sz w:val="28"/>
          <w:szCs w:val="28"/>
          <w:lang w:val="ru-RU"/>
        </w:rPr>
        <w:t>Финишная</w:t>
      </w:r>
      <w:proofErr w:type="gramEnd"/>
      <w:r w:rsidRPr="000D37B0">
        <w:rPr>
          <w:sz w:val="28"/>
          <w:szCs w:val="28"/>
          <w:lang w:val="ru-RU"/>
        </w:rPr>
        <w:t xml:space="preserve"> прямая»);</w:t>
      </w:r>
    </w:p>
    <w:p w:rsidR="000D37B0" w:rsidRPr="000D37B0" w:rsidRDefault="000D37B0" w:rsidP="008373C4">
      <w:pPr>
        <w:numPr>
          <w:ilvl w:val="0"/>
          <w:numId w:val="8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 («Слёт отличников», «За спорт и достижения», «Звезда по имение Учитель!»); </w:t>
      </w:r>
    </w:p>
    <w:p w:rsidR="000D37B0" w:rsidRPr="000D37B0" w:rsidRDefault="000D37B0" w:rsidP="008373C4">
      <w:pPr>
        <w:numPr>
          <w:ilvl w:val="0"/>
          <w:numId w:val="8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направленности:</w:t>
      </w:r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- </w:t>
      </w:r>
      <w:r w:rsidRPr="000D37B0">
        <w:rPr>
          <w:i/>
          <w:sz w:val="28"/>
          <w:szCs w:val="28"/>
          <w:lang w:val="ru-RU"/>
        </w:rPr>
        <w:t>«Без прошлого нет будущего»</w:t>
      </w:r>
      <w:r w:rsidRPr="000D37B0">
        <w:rPr>
          <w:sz w:val="28"/>
          <w:szCs w:val="28"/>
          <w:lang w:val="ru-RU"/>
        </w:rPr>
        <w:t xml:space="preserve"> - воспитание подрастающего поколения на основе присущей российскому обществу системы ценностей, создание условий для укрепления чувства сопричастности граждан к истории и культуре России, обеспечения преемственности поколений россиян, воспитания гражданина, любящего свою Родину и семью и имеющего активную жизненную позицию;</w:t>
      </w:r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sz w:val="28"/>
          <w:szCs w:val="28"/>
          <w:lang w:val="ru-RU"/>
        </w:rPr>
      </w:pPr>
      <w:proofErr w:type="gramStart"/>
      <w:r w:rsidRPr="000D37B0">
        <w:rPr>
          <w:b/>
          <w:sz w:val="28"/>
          <w:szCs w:val="28"/>
          <w:lang w:val="ru-RU"/>
        </w:rPr>
        <w:t xml:space="preserve">- </w:t>
      </w:r>
      <w:r w:rsidRPr="000D37B0">
        <w:rPr>
          <w:i/>
          <w:sz w:val="28"/>
          <w:szCs w:val="28"/>
          <w:lang w:val="ru-RU"/>
        </w:rPr>
        <w:t>«Правнуки Победителей»</w:t>
      </w:r>
      <w:r w:rsidRPr="000D37B0">
        <w:rPr>
          <w:sz w:val="28"/>
          <w:szCs w:val="28"/>
          <w:lang w:val="ru-RU"/>
        </w:rPr>
        <w:t xml:space="preserve"> - формирование у обучающихся исторической памяти о Великой Отечественной войне, обеспечение эффекта сопричастности молодого поколения к великими историческим событиям путем вовлечения в волонтерскую деятельность; содействие воспитанию интереса к истории своего Отечества, воспитание и развитие патриотических чувств на ярких примерах героизма нашей армии, храбрости и мужества народа, чувства долга, патриотизма, любви к Родине;</w:t>
      </w:r>
      <w:proofErr w:type="gramEnd"/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- </w:t>
      </w:r>
      <w:r w:rsidRPr="000D37B0">
        <w:rPr>
          <w:i/>
          <w:sz w:val="28"/>
          <w:szCs w:val="28"/>
          <w:lang w:val="ru-RU"/>
        </w:rPr>
        <w:t>«Я в мире, мир во мне»</w:t>
      </w:r>
      <w:r w:rsidRPr="000D37B0">
        <w:rPr>
          <w:b/>
          <w:sz w:val="28"/>
          <w:szCs w:val="28"/>
          <w:lang w:val="ru-RU"/>
        </w:rPr>
        <w:t xml:space="preserve"> </w:t>
      </w:r>
      <w:r w:rsidRPr="000D37B0">
        <w:rPr>
          <w:sz w:val="28"/>
          <w:szCs w:val="28"/>
          <w:lang w:val="ru-RU"/>
        </w:rPr>
        <w:t>- формирование нравственных качеств к защите экологической среды, путём социальной пропаганды идей добровольного и добровольческого труда, с применением разных форм природоохранных мероприятий на территории родного города, а также привлечение обучающихся к изучению природы и её охране, и к решению социально значимых проблем; развитие и популяризация творческой деятельности среди обучающихся путем совершенствования форматов организации и проведения и участия во внешкольных социально-добровольческих мероприятиях и событиях.</w:t>
      </w:r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- </w:t>
      </w:r>
      <w:r w:rsidRPr="000D37B0">
        <w:rPr>
          <w:i/>
          <w:sz w:val="28"/>
          <w:szCs w:val="28"/>
          <w:lang w:val="ru-RU"/>
        </w:rPr>
        <w:t>«Праздник в каждый дом»</w:t>
      </w:r>
      <w:r w:rsidRPr="000D37B0">
        <w:rPr>
          <w:sz w:val="28"/>
          <w:szCs w:val="28"/>
          <w:lang w:val="ru-RU"/>
        </w:rPr>
        <w:t xml:space="preserve"> (Новогодние акции для детей, находящихся в реабилитационных центрах, которые открывают возможности для творческой самореализации школьников и включают их в деятельную заботу об окружающих);</w:t>
      </w:r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sz w:val="28"/>
          <w:szCs w:val="28"/>
        </w:rPr>
      </w:pPr>
      <w:proofErr w:type="gramStart"/>
      <w:r w:rsidRPr="000D37B0">
        <w:rPr>
          <w:b/>
          <w:sz w:val="28"/>
          <w:szCs w:val="28"/>
          <w:lang w:val="ru-RU"/>
        </w:rPr>
        <w:t xml:space="preserve">- </w:t>
      </w:r>
      <w:r w:rsidRPr="000D37B0">
        <w:rPr>
          <w:sz w:val="28"/>
          <w:szCs w:val="28"/>
          <w:lang w:val="ru-RU"/>
        </w:rPr>
        <w:t xml:space="preserve">проводимые для жителей микрорайона и организуемые совместно с семьями учащихся спортивные состязания, праздники, фестивали, представления, </w:t>
      </w:r>
      <w:r w:rsidRPr="000D37B0">
        <w:rPr>
          <w:sz w:val="28"/>
          <w:szCs w:val="28"/>
          <w:lang w:val="ru-RU"/>
        </w:rPr>
        <w:lastRenderedPageBreak/>
        <w:t>которые открывают возможности для творческой самореализации обучающихся и включают их в деятельную заботу об окружающих (День двора, «Любимый город» (День города), фестиваль национальных культур «Я, ты, он, она – вместе дружная семья!»</w:t>
      </w:r>
      <w:proofErr w:type="gramEnd"/>
      <w:r w:rsidRPr="000D37B0">
        <w:rPr>
          <w:sz w:val="28"/>
          <w:szCs w:val="28"/>
          <w:lang w:val="ru-RU"/>
        </w:rPr>
        <w:t xml:space="preserve"> </w:t>
      </w:r>
      <w:proofErr w:type="gramStart"/>
      <w:r w:rsidRPr="000D37B0">
        <w:rPr>
          <w:sz w:val="28"/>
          <w:szCs w:val="28"/>
          <w:lang w:val="ru-RU"/>
        </w:rPr>
        <w:t>(День народного единства), спектакли (новогодний и ко Дню защиты детей), концерт для жителей микрорайона «Современная молодежь - Великой Победе!», спортивный фестиваль «</w:t>
      </w:r>
      <w:proofErr w:type="spellStart"/>
      <w:r w:rsidRPr="000D37B0">
        <w:rPr>
          <w:sz w:val="28"/>
          <w:szCs w:val="28"/>
          <w:lang w:val="ru-RU"/>
        </w:rPr>
        <w:t>СемьЯ</w:t>
      </w:r>
      <w:proofErr w:type="spellEnd"/>
      <w:r w:rsidRPr="000D37B0">
        <w:rPr>
          <w:sz w:val="28"/>
          <w:szCs w:val="28"/>
          <w:lang w:val="ru-RU"/>
        </w:rPr>
        <w:t xml:space="preserve">», праздник «Папа, мама, я – дружная семья», </w:t>
      </w:r>
      <w:proofErr w:type="spellStart"/>
      <w:r w:rsidRPr="000D37B0">
        <w:rPr>
          <w:sz w:val="28"/>
          <w:szCs w:val="28"/>
          <w:lang w:val="ru-RU"/>
        </w:rPr>
        <w:t>посв</w:t>
      </w:r>
      <w:proofErr w:type="spellEnd"/>
      <w:r w:rsidRPr="000D37B0">
        <w:rPr>
          <w:sz w:val="28"/>
          <w:szCs w:val="28"/>
          <w:lang w:val="ru-RU"/>
        </w:rPr>
        <w:t>.</w:t>
      </w:r>
      <w:proofErr w:type="gramEnd"/>
      <w:r w:rsidRPr="000D37B0">
        <w:rPr>
          <w:sz w:val="28"/>
          <w:szCs w:val="28"/>
          <w:lang w:val="ru-RU"/>
        </w:rPr>
        <w:t xml:space="preserve"> </w:t>
      </w:r>
      <w:proofErr w:type="spellStart"/>
      <w:r w:rsidRPr="000D37B0">
        <w:rPr>
          <w:sz w:val="28"/>
          <w:szCs w:val="28"/>
        </w:rPr>
        <w:t>Дню</w:t>
      </w:r>
      <w:proofErr w:type="spellEnd"/>
      <w:r w:rsidRPr="000D37B0">
        <w:rPr>
          <w:sz w:val="28"/>
          <w:szCs w:val="28"/>
        </w:rPr>
        <w:t xml:space="preserve"> </w:t>
      </w:r>
      <w:proofErr w:type="spellStart"/>
      <w:r w:rsidRPr="000D37B0">
        <w:rPr>
          <w:sz w:val="28"/>
          <w:szCs w:val="28"/>
        </w:rPr>
        <w:t>Семьи</w:t>
      </w:r>
      <w:proofErr w:type="spellEnd"/>
      <w:r w:rsidRPr="000D37B0">
        <w:rPr>
          <w:sz w:val="28"/>
          <w:szCs w:val="28"/>
        </w:rPr>
        <w:t>);</w:t>
      </w:r>
    </w:p>
    <w:p w:rsidR="000D37B0" w:rsidRPr="000D37B0" w:rsidRDefault="000D37B0" w:rsidP="008373C4">
      <w:pPr>
        <w:numPr>
          <w:ilvl w:val="0"/>
          <w:numId w:val="8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направленности (проекты «Любимый тульский край», «Знать, чтобы помнить», «Туристическая тропа», «Моя малая Родина», «Любимый город», «Чистый город», «Экологическая тропа»);</w:t>
      </w:r>
      <w:proofErr w:type="gramEnd"/>
    </w:p>
    <w:p w:rsidR="000D37B0" w:rsidRPr="000D37B0" w:rsidRDefault="000D37B0" w:rsidP="008373C4">
      <w:pPr>
        <w:numPr>
          <w:ilvl w:val="0"/>
          <w:numId w:val="8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i/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вовлечение по возможности</w:t>
      </w:r>
      <w:r w:rsidRPr="000D37B0">
        <w:rPr>
          <w:i/>
          <w:sz w:val="28"/>
          <w:szCs w:val="28"/>
          <w:lang w:val="ru-RU"/>
        </w:rPr>
        <w:t xml:space="preserve"> </w:t>
      </w:r>
      <w:r w:rsidRPr="000D37B0">
        <w:rPr>
          <w:sz w:val="28"/>
          <w:szCs w:val="28"/>
          <w:lang w:val="ru-RU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</w:t>
      </w:r>
      <w:r w:rsidRPr="000D37B0">
        <w:rPr>
          <w:sz w:val="28"/>
          <w:szCs w:val="28"/>
        </w:rPr>
        <w:t> </w:t>
      </w:r>
      <w:r w:rsidRPr="000D37B0">
        <w:rPr>
          <w:sz w:val="28"/>
          <w:szCs w:val="28"/>
          <w:lang w:val="ru-RU"/>
        </w:rPr>
        <w:t>д.), помощь обучающимся в освоении навыков подготовки, проведения, анализа основных школьных дел (</w:t>
      </w:r>
      <w:r w:rsidRPr="000D37B0">
        <w:rPr>
          <w:rStyle w:val="CharAttribute501"/>
          <w:rFonts w:eastAsia="№Е"/>
          <w:i w:val="0"/>
          <w:szCs w:val="28"/>
          <w:lang w:val="ru-RU"/>
        </w:rPr>
        <w:t>участие представителей классов в итоговом анализе проведенных дел на уровне общешкольных советов  (</w:t>
      </w:r>
      <w:r w:rsidRPr="000D37B0">
        <w:rPr>
          <w:bCs/>
          <w:sz w:val="28"/>
          <w:szCs w:val="28"/>
          <w:lang w:val="ru-RU"/>
        </w:rPr>
        <w:t>Сбор</w:t>
      </w:r>
      <w:r w:rsidRPr="000D37B0">
        <w:rPr>
          <w:bCs/>
          <w:i/>
          <w:sz w:val="28"/>
          <w:szCs w:val="28"/>
          <w:lang w:val="ru-RU"/>
        </w:rPr>
        <w:t xml:space="preserve"> </w:t>
      </w:r>
      <w:r w:rsidRPr="000D37B0">
        <w:rPr>
          <w:rStyle w:val="CharAttribute501"/>
          <w:rFonts w:eastAsia="№Е"/>
          <w:i w:val="0"/>
          <w:szCs w:val="28"/>
          <w:lang w:val="ru-RU"/>
        </w:rPr>
        <w:t>«Путь к успеху»);</w:t>
      </w:r>
      <w:proofErr w:type="gramEnd"/>
    </w:p>
    <w:p w:rsidR="007E3807" w:rsidRDefault="000D37B0" w:rsidP="007E3807">
      <w:pPr>
        <w:tabs>
          <w:tab w:val="left" w:pos="993"/>
        </w:tabs>
        <w:wordWrap/>
        <w:autoSpaceDE/>
        <w:autoSpaceDN/>
        <w:spacing w:after="120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  <w:bookmarkStart w:id="23" w:name="_Toc127358645"/>
      <w:proofErr w:type="gramEnd"/>
    </w:p>
    <w:p w:rsidR="007E3807" w:rsidRDefault="007E3807" w:rsidP="007E3807">
      <w:pPr>
        <w:tabs>
          <w:tab w:val="left" w:pos="993"/>
        </w:tabs>
        <w:wordWrap/>
        <w:autoSpaceDE/>
        <w:autoSpaceDN/>
        <w:spacing w:after="120"/>
        <w:rPr>
          <w:sz w:val="28"/>
          <w:szCs w:val="28"/>
          <w:lang w:val="ru-RU"/>
        </w:rPr>
      </w:pPr>
    </w:p>
    <w:p w:rsidR="009F230D" w:rsidRPr="007E3807" w:rsidRDefault="00C33799" w:rsidP="007E3807">
      <w:pPr>
        <w:tabs>
          <w:tab w:val="left" w:pos="993"/>
        </w:tabs>
        <w:wordWrap/>
        <w:autoSpaceDE/>
        <w:autoSpaceDN/>
        <w:spacing w:after="120"/>
        <w:rPr>
          <w:sz w:val="28"/>
          <w:szCs w:val="28"/>
          <w:lang w:val="ru-RU"/>
        </w:rPr>
      </w:pPr>
      <w:r w:rsidRPr="000D37B0">
        <w:rPr>
          <w:b/>
          <w:sz w:val="28"/>
          <w:szCs w:val="28"/>
          <w:lang w:val="ru-RU"/>
        </w:rPr>
        <w:t xml:space="preserve">Модуль 5. </w:t>
      </w:r>
      <w:r w:rsidR="009F230D" w:rsidRPr="000D37B0">
        <w:rPr>
          <w:b/>
          <w:sz w:val="28"/>
          <w:szCs w:val="28"/>
          <w:lang w:val="ru-RU"/>
        </w:rPr>
        <w:t>Внешкольные мероприятия</w:t>
      </w:r>
      <w:bookmarkEnd w:id="23"/>
    </w:p>
    <w:p w:rsidR="000D37B0" w:rsidRPr="000D37B0" w:rsidRDefault="000D37B0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Реализация воспитательного потенциала внешкольных мероприятий в центре образования предусматривает:</w:t>
      </w:r>
    </w:p>
    <w:p w:rsidR="000D37B0" w:rsidRPr="000D37B0" w:rsidRDefault="000D37B0" w:rsidP="008373C4">
      <w:pPr>
        <w:widowControl/>
        <w:numPr>
          <w:ilvl w:val="0"/>
          <w:numId w:val="9"/>
        </w:numPr>
        <w:tabs>
          <w:tab w:val="left" w:pos="851"/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общие внешкольные мероприятия, в том числе организуемые совместно с социальными партнёрами общеобразовательной организации (цикл мероприятий «Безопасность – мой выбор», «Дарим тепло», «</w:t>
      </w:r>
      <w:proofErr w:type="spellStart"/>
      <w:r w:rsidRPr="000D37B0">
        <w:rPr>
          <w:sz w:val="28"/>
          <w:szCs w:val="28"/>
          <w:lang w:val="ru-RU"/>
        </w:rPr>
        <w:t>Росквиз</w:t>
      </w:r>
      <w:proofErr w:type="spellEnd"/>
      <w:r w:rsidRPr="000D37B0">
        <w:rPr>
          <w:sz w:val="28"/>
          <w:szCs w:val="28"/>
          <w:lang w:val="ru-RU"/>
        </w:rPr>
        <w:t>», «</w:t>
      </w:r>
      <w:proofErr w:type="spellStart"/>
      <w:r w:rsidRPr="000D37B0">
        <w:rPr>
          <w:sz w:val="28"/>
          <w:szCs w:val="28"/>
          <w:lang w:val="ru-RU"/>
        </w:rPr>
        <w:t>ВместеЯрче</w:t>
      </w:r>
      <w:proofErr w:type="spellEnd"/>
      <w:r w:rsidRPr="000D37B0">
        <w:rPr>
          <w:sz w:val="28"/>
          <w:szCs w:val="28"/>
          <w:lang w:val="ru-RU"/>
        </w:rPr>
        <w:t>», «Мужество.</w:t>
      </w:r>
      <w:proofErr w:type="gramEnd"/>
      <w:r w:rsidRPr="000D37B0">
        <w:rPr>
          <w:sz w:val="28"/>
          <w:szCs w:val="28"/>
          <w:lang w:val="ru-RU"/>
        </w:rPr>
        <w:t xml:space="preserve"> Честь. </w:t>
      </w:r>
      <w:proofErr w:type="gramStart"/>
      <w:r w:rsidRPr="000D37B0">
        <w:rPr>
          <w:sz w:val="28"/>
          <w:szCs w:val="28"/>
          <w:lang w:val="ru-RU"/>
        </w:rPr>
        <w:t>Отвага», Всероссийская Осенняя и Весенняя Неделя Добра, «</w:t>
      </w:r>
      <w:proofErr w:type="spellStart"/>
      <w:r w:rsidRPr="000D37B0">
        <w:rPr>
          <w:sz w:val="28"/>
          <w:szCs w:val="28"/>
          <w:lang w:val="ru-RU"/>
        </w:rPr>
        <w:t>Экомарафон</w:t>
      </w:r>
      <w:proofErr w:type="spellEnd"/>
      <w:r w:rsidRPr="000D37B0">
        <w:rPr>
          <w:sz w:val="28"/>
          <w:szCs w:val="28"/>
          <w:lang w:val="ru-RU"/>
        </w:rPr>
        <w:t xml:space="preserve">», «Память наших сердец», «Белый цветок», выездные мероприятия (концерты, спектакли, </w:t>
      </w:r>
      <w:proofErr w:type="spellStart"/>
      <w:r w:rsidRPr="000D37B0">
        <w:rPr>
          <w:sz w:val="28"/>
          <w:szCs w:val="28"/>
          <w:lang w:val="ru-RU"/>
        </w:rPr>
        <w:t>флешмобы</w:t>
      </w:r>
      <w:proofErr w:type="spellEnd"/>
      <w:r w:rsidRPr="000D37B0">
        <w:rPr>
          <w:sz w:val="28"/>
          <w:szCs w:val="28"/>
          <w:lang w:val="ru-RU"/>
        </w:rPr>
        <w:t>), мероприятия онлайн);</w:t>
      </w:r>
      <w:proofErr w:type="gramEnd"/>
    </w:p>
    <w:p w:rsidR="000D37B0" w:rsidRPr="000D37B0" w:rsidRDefault="000D37B0" w:rsidP="008373C4">
      <w:pPr>
        <w:widowControl/>
        <w:numPr>
          <w:ilvl w:val="0"/>
          <w:numId w:val="9"/>
        </w:numPr>
        <w:tabs>
          <w:tab w:val="left" w:pos="851"/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0D37B0">
        <w:rPr>
          <w:i/>
          <w:sz w:val="28"/>
          <w:szCs w:val="28"/>
          <w:lang w:val="ru-RU"/>
        </w:rPr>
        <w:t xml:space="preserve"> </w:t>
      </w:r>
      <w:r w:rsidRPr="000D37B0">
        <w:rPr>
          <w:sz w:val="28"/>
          <w:szCs w:val="28"/>
          <w:lang w:val="ru-RU"/>
        </w:rPr>
        <w:t>учебным предметам, курсам, модулям (мероприятия в рамках предметных недель, курсов внеурочной деятельности, недели системы дополнительного образования);</w:t>
      </w:r>
    </w:p>
    <w:p w:rsidR="000D37B0" w:rsidRPr="000D37B0" w:rsidRDefault="000D37B0" w:rsidP="008373C4">
      <w:pPr>
        <w:widowControl/>
        <w:numPr>
          <w:ilvl w:val="0"/>
          <w:numId w:val="9"/>
        </w:numPr>
        <w:tabs>
          <w:tab w:val="left" w:pos="851"/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</w:t>
      </w:r>
      <w:r w:rsidRPr="000D37B0">
        <w:rPr>
          <w:sz w:val="28"/>
          <w:szCs w:val="28"/>
          <w:lang w:val="ru-RU"/>
        </w:rPr>
        <w:lastRenderedPageBreak/>
        <w:t>представителями) обучающихся с привлечением их к планированию, организации, проведению, оценке мероприятия;</w:t>
      </w:r>
    </w:p>
    <w:p w:rsidR="000D37B0" w:rsidRPr="000D37B0" w:rsidRDefault="000D37B0" w:rsidP="008373C4">
      <w:pPr>
        <w:widowControl/>
        <w:numPr>
          <w:ilvl w:val="0"/>
          <w:numId w:val="9"/>
        </w:numPr>
        <w:tabs>
          <w:tab w:val="left" w:pos="851"/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литературные, исторические, экологические и другие походы, экскурсии, экспедиции, слёты и т.</w:t>
      </w:r>
      <w:r w:rsidRPr="000D37B0">
        <w:rPr>
          <w:sz w:val="28"/>
          <w:szCs w:val="28"/>
        </w:rPr>
        <w:t> </w:t>
      </w:r>
      <w:r w:rsidRPr="000D37B0">
        <w:rPr>
          <w:sz w:val="28"/>
          <w:szCs w:val="28"/>
          <w:lang w:val="ru-RU"/>
        </w:rPr>
        <w:t xml:space="preserve"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</w:p>
    <w:p w:rsidR="009F230D" w:rsidRPr="000D37B0" w:rsidRDefault="000D37B0" w:rsidP="008373C4">
      <w:pPr>
        <w:widowControl/>
        <w:numPr>
          <w:ilvl w:val="0"/>
          <w:numId w:val="9"/>
        </w:numPr>
        <w:tabs>
          <w:tab w:val="left" w:pos="851"/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 </w:t>
      </w:r>
    </w:p>
    <w:p w:rsidR="007E3807" w:rsidRDefault="007E3807" w:rsidP="007E3807">
      <w:pPr>
        <w:pStyle w:val="3"/>
        <w:wordWrap/>
        <w:spacing w:before="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4" w:name="_Toc127358646"/>
    </w:p>
    <w:p w:rsidR="009F230D" w:rsidRPr="000D37B0" w:rsidRDefault="00C33799" w:rsidP="007E3807">
      <w:pPr>
        <w:pStyle w:val="3"/>
        <w:wordWrap/>
        <w:spacing w:before="0" w:after="12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Модуль 6. </w:t>
      </w:r>
      <w:r w:rsidR="009F230D"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Организация предметно-пространственной среды</w:t>
      </w:r>
      <w:bookmarkEnd w:id="24"/>
    </w:p>
    <w:p w:rsidR="009F230D" w:rsidRPr="000D37B0" w:rsidRDefault="009F230D" w:rsidP="00D55AB3">
      <w:pPr>
        <w:tabs>
          <w:tab w:val="left" w:pos="851"/>
          <w:tab w:val="left" w:pos="2977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оформление внешнего вида здания, фасада, холла при входе</w:t>
      </w:r>
      <w:bookmarkStart w:id="25" w:name="_Hlk106819027"/>
      <w:r w:rsidRPr="000D37B0">
        <w:rPr>
          <w:sz w:val="28"/>
          <w:szCs w:val="28"/>
          <w:lang w:val="ru-RU"/>
        </w:rPr>
        <w:t xml:space="preserve"> в общеобразовательную организацию</w:t>
      </w:r>
      <w:bookmarkEnd w:id="25"/>
      <w:r w:rsidRPr="000D37B0">
        <w:rPr>
          <w:sz w:val="28"/>
          <w:szCs w:val="28"/>
          <w:lang w:val="ru-RU"/>
        </w:rPr>
        <w:t xml:space="preserve">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:rsidR="009F230D" w:rsidRPr="000D37B0" w:rsidRDefault="00403C65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размещение карт России и Тульской области</w:t>
      </w:r>
      <w:r w:rsidR="009F230D" w:rsidRPr="000D37B0">
        <w:rPr>
          <w:sz w:val="28"/>
          <w:szCs w:val="28"/>
          <w:lang w:val="ru-RU"/>
        </w:rPr>
        <w:t xml:space="preserve">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  <w:proofErr w:type="gramEnd"/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 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lastRenderedPageBreak/>
        <w:t>оформление, поддержание, использование в воспитательном процессе «мест гражданского почитания»</w:t>
      </w:r>
      <w:r w:rsidR="00403C65" w:rsidRPr="000D37B0">
        <w:rPr>
          <w:sz w:val="28"/>
          <w:szCs w:val="28"/>
          <w:lang w:val="ru-RU"/>
        </w:rPr>
        <w:t>:</w:t>
      </w:r>
      <w:r w:rsidRPr="000D37B0">
        <w:rPr>
          <w:sz w:val="28"/>
          <w:szCs w:val="28"/>
          <w:lang w:val="ru-RU"/>
        </w:rPr>
        <w:t xml:space="preserve"> памятных досок</w:t>
      </w:r>
      <w:r w:rsidR="00403C65" w:rsidRPr="000D37B0">
        <w:rPr>
          <w:sz w:val="28"/>
          <w:szCs w:val="28"/>
          <w:lang w:val="ru-RU"/>
        </w:rPr>
        <w:t>, обелиска, музея боевой славы</w:t>
      </w:r>
      <w:r w:rsidRPr="000D37B0">
        <w:rPr>
          <w:sz w:val="28"/>
          <w:szCs w:val="28"/>
          <w:lang w:val="ru-RU"/>
        </w:rPr>
        <w:t xml:space="preserve">; 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</w:t>
      </w:r>
      <w:r w:rsidRPr="000D37B0">
        <w:rPr>
          <w:sz w:val="28"/>
          <w:szCs w:val="28"/>
        </w:rPr>
        <w:t> </w:t>
      </w:r>
      <w:r w:rsidRPr="000D37B0">
        <w:rPr>
          <w:sz w:val="28"/>
          <w:szCs w:val="28"/>
          <w:lang w:val="ru-RU"/>
        </w:rPr>
        <w:t xml:space="preserve">п.; 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разработку и популяризацию символики общеобразовательной организации</w:t>
      </w:r>
      <w:r w:rsidRPr="000D37B0">
        <w:rPr>
          <w:i/>
          <w:sz w:val="28"/>
          <w:szCs w:val="28"/>
          <w:lang w:val="ru-RU"/>
        </w:rPr>
        <w:t xml:space="preserve"> </w:t>
      </w:r>
      <w:r w:rsidRPr="000D37B0">
        <w:rPr>
          <w:sz w:val="28"/>
          <w:szCs w:val="28"/>
          <w:lang w:val="ru-RU"/>
        </w:rPr>
        <w:t xml:space="preserve">(эмблема, флаг, логотип, элементы костюма </w:t>
      </w:r>
      <w:proofErr w:type="gramStart"/>
      <w:r w:rsidRPr="000D37B0">
        <w:rPr>
          <w:sz w:val="28"/>
          <w:szCs w:val="28"/>
          <w:lang w:val="ru-RU"/>
        </w:rPr>
        <w:t>обучающихся</w:t>
      </w:r>
      <w:proofErr w:type="gramEnd"/>
      <w:r w:rsidRPr="000D37B0">
        <w:rPr>
          <w:sz w:val="28"/>
          <w:szCs w:val="28"/>
          <w:lang w:val="ru-RU"/>
        </w:rPr>
        <w:t xml:space="preserve"> и т.</w:t>
      </w:r>
      <w:r w:rsidRPr="000D37B0">
        <w:rPr>
          <w:sz w:val="28"/>
          <w:szCs w:val="28"/>
        </w:rPr>
        <w:t> </w:t>
      </w:r>
      <w:r w:rsidRPr="000D37B0">
        <w:rPr>
          <w:sz w:val="28"/>
          <w:szCs w:val="28"/>
          <w:lang w:val="ru-RU"/>
        </w:rPr>
        <w:t>п.), используемой как повседневно, так и в торжественные моменты;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 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поддержание </w:t>
      </w:r>
      <w:proofErr w:type="gramStart"/>
      <w:r w:rsidRPr="000D37B0">
        <w:rPr>
          <w:sz w:val="28"/>
          <w:szCs w:val="28"/>
          <w:lang w:val="ru-RU"/>
        </w:rPr>
        <w:t>эстетического вида</w:t>
      </w:r>
      <w:proofErr w:type="gramEnd"/>
      <w:r w:rsidRPr="000D37B0">
        <w:rPr>
          <w:sz w:val="28"/>
          <w:szCs w:val="28"/>
          <w:lang w:val="ru-RU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отдыха; 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 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разработку и оформление простран</w:t>
      </w:r>
      <w:proofErr w:type="gramStart"/>
      <w:r w:rsidRPr="000D37B0">
        <w:rPr>
          <w:sz w:val="28"/>
          <w:szCs w:val="28"/>
          <w:lang w:val="ru-RU"/>
        </w:rPr>
        <w:t>ств пр</w:t>
      </w:r>
      <w:proofErr w:type="gramEnd"/>
      <w:r w:rsidRPr="000D37B0">
        <w:rPr>
          <w:sz w:val="28"/>
          <w:szCs w:val="28"/>
          <w:lang w:val="ru-RU"/>
        </w:rPr>
        <w:t xml:space="preserve">оведения значимых событий, праздников, церемоний, торжественных линеек, творческих вечеров (событийный дизайн); </w:t>
      </w:r>
    </w:p>
    <w:p w:rsidR="009F230D" w:rsidRPr="000D37B0" w:rsidRDefault="009F230D" w:rsidP="008373C4">
      <w:pPr>
        <w:numPr>
          <w:ilvl w:val="0"/>
          <w:numId w:val="10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 </w:t>
      </w:r>
    </w:p>
    <w:p w:rsidR="009F230D" w:rsidRPr="000D37B0" w:rsidRDefault="009F230D" w:rsidP="00D55AB3">
      <w:pPr>
        <w:tabs>
          <w:tab w:val="left" w:pos="993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Предметно-пространственная среда строится как максимально доступная для </w:t>
      </w:r>
      <w:proofErr w:type="gramStart"/>
      <w:r w:rsidRPr="000D37B0">
        <w:rPr>
          <w:sz w:val="28"/>
          <w:szCs w:val="28"/>
          <w:lang w:val="ru-RU"/>
        </w:rPr>
        <w:t>обучающихся</w:t>
      </w:r>
      <w:proofErr w:type="gramEnd"/>
      <w:r w:rsidRPr="000D37B0">
        <w:rPr>
          <w:sz w:val="28"/>
          <w:szCs w:val="28"/>
          <w:lang w:val="ru-RU"/>
        </w:rPr>
        <w:t xml:space="preserve"> с особыми образовательными потребностями.</w:t>
      </w:r>
    </w:p>
    <w:p w:rsidR="007E3807" w:rsidRDefault="007E3807" w:rsidP="00D55AB3">
      <w:pPr>
        <w:pStyle w:val="3"/>
        <w:wordWrap/>
        <w:spacing w:before="0" w:after="12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6" w:name="_Toc127358647"/>
    </w:p>
    <w:p w:rsidR="009F230D" w:rsidRPr="000D37B0" w:rsidRDefault="00403C65" w:rsidP="00D55AB3">
      <w:pPr>
        <w:pStyle w:val="3"/>
        <w:wordWrap/>
        <w:spacing w:before="0" w:after="12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Модуль 7. </w:t>
      </w:r>
      <w:r w:rsidR="009F230D"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Взаимодействие с родителями (законными представителями)</w:t>
      </w:r>
      <w:bookmarkEnd w:id="26"/>
    </w:p>
    <w:p w:rsidR="00403C65" w:rsidRPr="000D37B0" w:rsidRDefault="00403C65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 </w:t>
      </w:r>
    </w:p>
    <w:p w:rsidR="00403C65" w:rsidRPr="000D37B0" w:rsidRDefault="00403C65" w:rsidP="00D55AB3">
      <w:pPr>
        <w:pStyle w:val="ParaAttribute38"/>
        <w:spacing w:after="120"/>
        <w:ind w:right="0" w:firstLine="709"/>
        <w:rPr>
          <w:rStyle w:val="CharAttribute502"/>
          <w:rFonts w:eastAsia="№Е"/>
          <w:b/>
          <w:szCs w:val="28"/>
        </w:rPr>
      </w:pPr>
      <w:r w:rsidRPr="000D37B0">
        <w:rPr>
          <w:rStyle w:val="CharAttribute502"/>
          <w:rFonts w:eastAsia="№Е"/>
          <w:b/>
          <w:szCs w:val="28"/>
        </w:rPr>
        <w:lastRenderedPageBreak/>
        <w:t xml:space="preserve">На групповом уровне: 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Управляющий совет и общешкольный родительский комитет, участвующие в управлении образовательной организацией и решении вопросов воспитания и социализации их детей;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shd w:val="clear" w:color="auto" w:fill="FFFFFF"/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педагогический лекторий для повышения педагогической культуры родителей;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shd w:val="clear" w:color="auto" w:fill="FFFFFF"/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shd w:val="clear" w:color="auto" w:fill="FFFFFF"/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shd w:val="clear" w:color="auto" w:fill="FFFFFF"/>
        <w:tabs>
          <w:tab w:val="left" w:pos="1134"/>
          <w:tab w:val="left" w:pos="1310"/>
        </w:tabs>
        <w:adjustRightInd w:val="0"/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вовлечение родителей в событийное пространство школьной жизни через совместную учебно-познавательную, культурно-досуговую, общественно-полезную и спортивно-оздоровительную деятельность педагогов, родителей и обучающихся «В</w:t>
      </w:r>
      <w:r w:rsidRPr="000D37B0">
        <w:rPr>
          <w:rFonts w:ascii="Times New Roman"/>
          <w:sz w:val="28"/>
          <w:szCs w:val="28"/>
          <w:lang w:val="ru-RU"/>
        </w:rPr>
        <w:t>ыставка семейных талантов», «Праздник «Папа, мама, я – дружная семья», «День здоровья» и др.;</w:t>
      </w:r>
    </w:p>
    <w:p w:rsidR="00403C65" w:rsidRPr="000D37B0" w:rsidRDefault="00403C65" w:rsidP="007B5D4F">
      <w:pPr>
        <w:pStyle w:val="a3"/>
        <w:numPr>
          <w:ilvl w:val="0"/>
          <w:numId w:val="2"/>
        </w:numPr>
        <w:shd w:val="clear" w:color="auto" w:fill="FFFFFF"/>
        <w:tabs>
          <w:tab w:val="left" w:pos="1134"/>
          <w:tab w:val="left" w:pos="1310"/>
        </w:tabs>
        <w:adjustRightInd w:val="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 xml:space="preserve">классный фестиваль в конце учебного года «Наша жизнь», на котором дети презентуют родителям свою деятельность в течение прошедшего учебного года. </w:t>
      </w:r>
    </w:p>
    <w:p w:rsidR="00403C65" w:rsidRPr="000D37B0" w:rsidRDefault="00403C65" w:rsidP="007B5D4F">
      <w:pPr>
        <w:pStyle w:val="a3"/>
        <w:shd w:val="clear" w:color="auto" w:fill="FFFFFF"/>
        <w:tabs>
          <w:tab w:val="left" w:pos="993"/>
          <w:tab w:val="left" w:pos="1134"/>
          <w:tab w:val="left" w:pos="1310"/>
        </w:tabs>
        <w:spacing w:after="120"/>
        <w:ind w:left="567" w:firstLine="709"/>
        <w:rPr>
          <w:rFonts w:ascii="Times New Roman"/>
          <w:b/>
          <w:i/>
          <w:sz w:val="28"/>
          <w:szCs w:val="28"/>
        </w:rPr>
      </w:pPr>
      <w:proofErr w:type="spellStart"/>
      <w:r w:rsidRPr="000D37B0">
        <w:rPr>
          <w:rFonts w:ascii="Times New Roman"/>
          <w:b/>
          <w:i/>
          <w:sz w:val="28"/>
          <w:szCs w:val="28"/>
        </w:rPr>
        <w:t>На</w:t>
      </w:r>
      <w:proofErr w:type="spellEnd"/>
      <w:r w:rsidRPr="000D37B0">
        <w:rPr>
          <w:rFonts w:ascii="Times New Roman"/>
          <w:b/>
          <w:i/>
          <w:sz w:val="28"/>
          <w:szCs w:val="28"/>
        </w:rPr>
        <w:t xml:space="preserve"> </w:t>
      </w:r>
      <w:proofErr w:type="spellStart"/>
      <w:r w:rsidRPr="000D37B0">
        <w:rPr>
          <w:rFonts w:ascii="Times New Roman"/>
          <w:b/>
          <w:i/>
          <w:sz w:val="28"/>
          <w:szCs w:val="28"/>
        </w:rPr>
        <w:t>индивидуальном</w:t>
      </w:r>
      <w:proofErr w:type="spellEnd"/>
      <w:r w:rsidRPr="000D37B0">
        <w:rPr>
          <w:rFonts w:ascii="Times New Roman"/>
          <w:b/>
          <w:i/>
          <w:sz w:val="28"/>
          <w:szCs w:val="28"/>
        </w:rPr>
        <w:t xml:space="preserve"> </w:t>
      </w:r>
      <w:proofErr w:type="spellStart"/>
      <w:r w:rsidRPr="000D37B0">
        <w:rPr>
          <w:rFonts w:ascii="Times New Roman"/>
          <w:b/>
          <w:i/>
          <w:sz w:val="28"/>
          <w:szCs w:val="28"/>
        </w:rPr>
        <w:t>уровне</w:t>
      </w:r>
      <w:proofErr w:type="spellEnd"/>
      <w:r w:rsidRPr="000D37B0">
        <w:rPr>
          <w:rFonts w:ascii="Times New Roman"/>
          <w:b/>
          <w:i/>
          <w:sz w:val="28"/>
          <w:szCs w:val="28"/>
        </w:rPr>
        <w:t>: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работа специалистов по запросу родителей для решения острых конфликтных ситуаций;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 xml:space="preserve">помощь со стороны родителей в подготовке и проведении общешкольных и </w:t>
      </w:r>
      <w:proofErr w:type="spellStart"/>
      <w:r w:rsidRPr="000D37B0">
        <w:rPr>
          <w:rFonts w:ascii="Times New Roman"/>
          <w:sz w:val="28"/>
          <w:szCs w:val="28"/>
          <w:lang w:val="ru-RU"/>
        </w:rPr>
        <w:t>внутриклассных</w:t>
      </w:r>
      <w:proofErr w:type="spellEnd"/>
      <w:r w:rsidRPr="000D37B0">
        <w:rPr>
          <w:rFonts w:ascii="Times New Roman"/>
          <w:sz w:val="28"/>
          <w:szCs w:val="28"/>
          <w:lang w:val="ru-RU"/>
        </w:rPr>
        <w:t xml:space="preserve"> мероприятий воспитательной направленности;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 xml:space="preserve"> индивидуальное консультирование </w:t>
      </w:r>
      <w:r w:rsidRPr="000D37B0">
        <w:rPr>
          <w:rFonts w:ascii="Times New Roman"/>
          <w:sz w:val="28"/>
          <w:szCs w:val="28"/>
        </w:rPr>
        <w:t>c</w:t>
      </w:r>
      <w:r w:rsidRPr="000D37B0">
        <w:rPr>
          <w:rFonts w:ascii="Times New Roman"/>
          <w:sz w:val="28"/>
          <w:szCs w:val="28"/>
          <w:lang w:val="ru-RU"/>
        </w:rPr>
        <w:t xml:space="preserve"> целью координации воспитательных усилий педагогов и родителей;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adjustRightInd w:val="0"/>
        <w:spacing w:after="120"/>
        <w:ind w:left="0" w:firstLine="709"/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 </w:t>
      </w:r>
    </w:p>
    <w:p w:rsidR="00403C65" w:rsidRPr="000D37B0" w:rsidRDefault="00403C65" w:rsidP="00D55AB3">
      <w:pPr>
        <w:pStyle w:val="a3"/>
        <w:numPr>
          <w:ilvl w:val="0"/>
          <w:numId w:val="2"/>
        </w:numPr>
        <w:tabs>
          <w:tab w:val="left" w:pos="1134"/>
          <w:tab w:val="left" w:pos="1310"/>
        </w:tabs>
        <w:adjustRightInd w:val="0"/>
        <w:spacing w:after="120"/>
        <w:ind w:left="0" w:firstLine="709"/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диагностика родителей (законных представителей) с целью развития родительской зрелости: наблюдение, индивидуальная беседа, тестирование, анкетирование, анализ детских рисунков и рассказов воспитанников о семье, метод ранжирования. </w:t>
      </w:r>
    </w:p>
    <w:p w:rsidR="001F422C" w:rsidRPr="000D37B0" w:rsidRDefault="001F422C" w:rsidP="001F422C">
      <w:pPr>
        <w:pStyle w:val="3"/>
        <w:wordWrap/>
        <w:spacing w:before="0" w:after="12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bookmarkStart w:id="27" w:name="_Toc127358648"/>
      <w:r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Модуль 8. Самоуправление</w:t>
      </w:r>
      <w:bookmarkEnd w:id="27"/>
    </w:p>
    <w:p w:rsidR="001F422C" w:rsidRPr="00930C82" w:rsidRDefault="001F422C" w:rsidP="001F422C">
      <w:pPr>
        <w:wordWrap/>
        <w:adjustRightInd w:val="0"/>
        <w:spacing w:after="120"/>
        <w:ind w:firstLine="709"/>
        <w:rPr>
          <w:rFonts w:eastAsia="BloggerSans-Bold"/>
          <w:sz w:val="28"/>
          <w:szCs w:val="28"/>
          <w:lang w:val="ru-RU"/>
        </w:rPr>
      </w:pPr>
      <w:r w:rsidRPr="00930C82">
        <w:rPr>
          <w:rFonts w:eastAsia="BloggerSans-Bold"/>
          <w:sz w:val="28"/>
          <w:szCs w:val="28"/>
          <w:lang w:val="ru-RU"/>
        </w:rPr>
        <w:t>Ученическое самоуправление — это система, в которой каждый ученик может определить свое место и реализовать свои способности и возможности в школьно</w:t>
      </w:r>
      <w:r>
        <w:rPr>
          <w:rFonts w:eastAsia="BloggerSans-Bold"/>
          <w:sz w:val="28"/>
          <w:szCs w:val="28"/>
          <w:lang w:val="ru-RU"/>
        </w:rPr>
        <w:t>м коллективе.</w:t>
      </w:r>
    </w:p>
    <w:p w:rsidR="001F422C" w:rsidRPr="000D37B0" w:rsidRDefault="001F422C" w:rsidP="001F422C">
      <w:pPr>
        <w:wordWrap/>
        <w:autoSpaceDE/>
        <w:autoSpaceDN/>
        <w:adjustRightInd w:val="0"/>
        <w:spacing w:after="120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Основная цель ученического самоуправления в МБОУ ЦО № 4 заключается в создании условий для выявления, поддержки и развития управленческих инициатив обучающихся, принятия совместных с взрослыми решений, а также включения обучающихся в вариативную коллективную творческую и социально-значимую деятельность. Участие </w:t>
      </w:r>
      <w:r w:rsidRPr="000D37B0">
        <w:rPr>
          <w:rFonts w:eastAsia="Symbol"/>
          <w:color w:val="000000"/>
          <w:kern w:val="0"/>
          <w:sz w:val="28"/>
          <w:szCs w:val="28"/>
          <w:lang w:val="ru-RU" w:eastAsia="ru-RU"/>
        </w:rPr>
        <w:t xml:space="preserve">в самоуправлении даёт возможность школьникам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 </w:t>
      </w:r>
      <w:r w:rsidRPr="000D37B0">
        <w:rPr>
          <w:rFonts w:eastAsia="№Е"/>
          <w:color w:val="000000"/>
          <w:kern w:val="0"/>
          <w:sz w:val="28"/>
          <w:szCs w:val="28"/>
          <w:lang w:val="ru-RU" w:eastAsia="ru-RU"/>
        </w:rPr>
        <w:t xml:space="preserve">Поддержка детского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самоуправления помогает педагогам воспитывать в детях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самореализации, готовит их к взрослой жизни. </w:t>
      </w:r>
    </w:p>
    <w:p w:rsidR="001F422C" w:rsidRDefault="001F422C" w:rsidP="001F422C">
      <w:pPr>
        <w:wordWrap/>
        <w:autoSpaceDE/>
        <w:autoSpaceDN/>
        <w:adjustRightInd w:val="0"/>
        <w:spacing w:after="120"/>
        <w:ind w:firstLine="709"/>
        <w:rPr>
          <w:sz w:val="28"/>
          <w:szCs w:val="28"/>
          <w:lang w:val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Реализация воспитательного потенциала ученического самоуправления в МБОУ ЦО № 4 предусматривает:</w:t>
      </w:r>
      <w:r w:rsidRPr="000D37B0">
        <w:rPr>
          <w:sz w:val="28"/>
          <w:szCs w:val="28"/>
          <w:lang w:val="ru-RU"/>
        </w:rPr>
        <w:t xml:space="preserve"> </w:t>
      </w:r>
    </w:p>
    <w:p w:rsidR="001F422C" w:rsidRPr="000D37B0" w:rsidRDefault="001F422C" w:rsidP="001F422C">
      <w:pPr>
        <w:wordWrap/>
        <w:autoSpaceDE/>
        <w:autoSpaceDN/>
        <w:adjustRightInd w:val="0"/>
        <w:spacing w:after="120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организацию и деятельность органов ученического самоуправления</w:t>
      </w:r>
      <w:r w:rsidR="00CB150D">
        <w:rPr>
          <w:color w:val="000000"/>
          <w:kern w:val="0"/>
          <w:sz w:val="28"/>
          <w:szCs w:val="28"/>
          <w:lang w:val="ru-RU" w:eastAsia="ru-RU"/>
        </w:rPr>
        <w:t xml:space="preserve"> – Совет обучающихся и Совет первых</w:t>
      </w:r>
      <w:r w:rsidRPr="001F77EA">
        <w:rPr>
          <w:color w:val="000000"/>
          <w:kern w:val="0"/>
          <w:sz w:val="28"/>
          <w:szCs w:val="28"/>
          <w:lang w:val="ru-RU" w:eastAsia="ru-RU"/>
        </w:rPr>
        <w:t>;</w:t>
      </w:r>
    </w:p>
    <w:p w:rsidR="001F422C" w:rsidRPr="000D37B0" w:rsidRDefault="001F422C" w:rsidP="001F422C">
      <w:pPr>
        <w:wordWrap/>
        <w:autoSpaceDE/>
        <w:autoSpaceDN/>
        <w:adjustRightInd w:val="0"/>
        <w:spacing w:after="120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представление органами ученического самоуправления интересов обучающихся в процессе управления общеобразовательной организацией в Управляющем Совете МБОУ ЦО № 4;</w:t>
      </w:r>
    </w:p>
    <w:p w:rsidR="001F422C" w:rsidRPr="000D37B0" w:rsidRDefault="001F422C" w:rsidP="001F422C">
      <w:pPr>
        <w:wordWrap/>
        <w:autoSpaceDE/>
        <w:autoSpaceDN/>
        <w:adjustRightInd w:val="0"/>
        <w:spacing w:after="120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защиту органами ученического самоуправления законных интересов и прав обучающихся;</w:t>
      </w:r>
    </w:p>
    <w:p w:rsidR="001F422C" w:rsidRPr="000D37B0" w:rsidRDefault="001F422C" w:rsidP="001F422C">
      <w:pPr>
        <w:wordWrap/>
        <w:autoSpaceDE/>
        <w:autoSpaceDN/>
        <w:adjustRightInd w:val="0"/>
        <w:spacing w:after="120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систему поощрения проявлений активной жизненной позиции и социальной успешности обучающихся (через рейтинги классов, базы данных «Одаренные дети», публикации в СМИ «Мы ими гордимся», конкурсы «Лучший класс», «Лучшее портфолио класса»; </w:t>
      </w:r>
      <w:proofErr w:type="gramStart"/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«Лучший ученик класса», «Лучший ученик года», «Лучшее портфолио лидера ученического самоуправления»), в виде объявления благодарности, награждения сертификатами участника, благодарственными письмами, почетными грамотами, дипломами, кубками и памятными подарками, билетами на мероприятия, экскурсионными поездками от социальных партнеров. </w:t>
      </w:r>
      <w:proofErr w:type="gramEnd"/>
    </w:p>
    <w:p w:rsidR="001F422C" w:rsidRDefault="001F422C" w:rsidP="001D4D14">
      <w:pPr>
        <w:wordWrap/>
        <w:ind w:firstLine="567"/>
        <w:rPr>
          <w:b/>
          <w:i/>
          <w:sz w:val="28"/>
          <w:szCs w:val="28"/>
          <w:lang w:val="ru-RU"/>
        </w:rPr>
      </w:pPr>
      <w:r w:rsidRPr="00BB2469">
        <w:rPr>
          <w:b/>
          <w:i/>
          <w:sz w:val="28"/>
          <w:szCs w:val="28"/>
          <w:lang w:val="ru-RU"/>
        </w:rPr>
        <w:t>На уровне школы:</w:t>
      </w:r>
    </w:p>
    <w:p w:rsidR="001F422C" w:rsidRDefault="001F422C" w:rsidP="003E3DA5">
      <w:pPr>
        <w:wordWrap/>
        <w:ind w:firstLine="709"/>
        <w:rPr>
          <w:sz w:val="28"/>
          <w:szCs w:val="28"/>
          <w:lang w:val="ru-RU"/>
        </w:rPr>
      </w:pPr>
      <w:r w:rsidRPr="00BB2469">
        <w:rPr>
          <w:sz w:val="28"/>
          <w:szCs w:val="28"/>
          <w:lang w:val="ru-RU"/>
        </w:rPr>
        <w:t>через</w:t>
      </w:r>
      <w:r w:rsidRPr="00BB2469">
        <w:rPr>
          <w:sz w:val="28"/>
          <w:szCs w:val="28"/>
          <w:lang w:val="ru-RU" w:eastAsia="ru-RU"/>
        </w:rPr>
        <w:t xml:space="preserve"> деятельность </w:t>
      </w:r>
      <w:r w:rsidR="00AC3BBA">
        <w:rPr>
          <w:sz w:val="28"/>
          <w:szCs w:val="28"/>
          <w:lang w:val="ru-RU" w:eastAsia="ru-RU"/>
        </w:rPr>
        <w:t>Союз</w:t>
      </w:r>
      <w:r w:rsidR="00202464">
        <w:rPr>
          <w:sz w:val="28"/>
          <w:szCs w:val="28"/>
          <w:lang w:val="ru-RU" w:eastAsia="ru-RU"/>
        </w:rPr>
        <w:t>а</w:t>
      </w:r>
      <w:r w:rsidR="00AC3BBA">
        <w:rPr>
          <w:sz w:val="28"/>
          <w:szCs w:val="28"/>
          <w:lang w:val="ru-RU" w:eastAsia="ru-RU"/>
        </w:rPr>
        <w:t xml:space="preserve"> беспокойных сердец</w:t>
      </w:r>
      <w:r w:rsidR="001F00AC">
        <w:rPr>
          <w:sz w:val="28"/>
          <w:szCs w:val="28"/>
          <w:lang w:val="ru-RU" w:eastAsia="ru-RU"/>
        </w:rPr>
        <w:t>, в</w:t>
      </w:r>
      <w:r w:rsidR="003E3DA5" w:rsidRPr="003E3DA5">
        <w:rPr>
          <w:sz w:val="28"/>
          <w:szCs w:val="28"/>
          <w:lang w:val="ru-RU" w:eastAsia="ru-RU"/>
        </w:rPr>
        <w:t xml:space="preserve"> </w:t>
      </w:r>
      <w:r w:rsidR="003E3DA5">
        <w:rPr>
          <w:sz w:val="28"/>
          <w:szCs w:val="28"/>
          <w:lang w:val="ru-RU" w:eastAsia="ru-RU"/>
        </w:rPr>
        <w:t xml:space="preserve">который </w:t>
      </w:r>
      <w:r w:rsidR="00574EEE" w:rsidRPr="00035B5A">
        <w:rPr>
          <w:sz w:val="28"/>
          <w:szCs w:val="28"/>
          <w:lang w:val="ru-RU"/>
        </w:rPr>
        <w:t xml:space="preserve">входят </w:t>
      </w:r>
      <w:r w:rsidR="00035B5A">
        <w:rPr>
          <w:sz w:val="28"/>
          <w:szCs w:val="28"/>
          <w:lang w:val="ru-RU"/>
        </w:rPr>
        <w:t>все классные республики.</w:t>
      </w:r>
    </w:p>
    <w:p w:rsidR="00035B5A" w:rsidRPr="00035B5A" w:rsidRDefault="00035B5A" w:rsidP="001D4D14">
      <w:pPr>
        <w:wordWrap/>
        <w:ind w:firstLine="567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Руководящие органы Союза: Совет обучающихся и Совет первых</w:t>
      </w:r>
      <w:r w:rsidR="00202464">
        <w:rPr>
          <w:sz w:val="28"/>
          <w:szCs w:val="28"/>
          <w:lang w:val="ru-RU"/>
        </w:rPr>
        <w:t>.</w:t>
      </w:r>
    </w:p>
    <w:p w:rsidR="00574EEE" w:rsidRDefault="00202464" w:rsidP="001D4D14">
      <w:pPr>
        <w:tabs>
          <w:tab w:val="left" w:pos="1134"/>
        </w:tabs>
        <w:wordWrap/>
        <w:autoSpaceDE/>
        <w:autoSpaceDN/>
        <w:ind w:firstLine="567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>Педагогом-куратором</w:t>
      </w:r>
      <w:r w:rsidR="00035B5A">
        <w:rPr>
          <w:color w:val="000000"/>
          <w:kern w:val="0"/>
          <w:sz w:val="28"/>
          <w:szCs w:val="28"/>
          <w:lang w:val="ru-RU" w:eastAsia="ru-RU"/>
        </w:rPr>
        <w:t xml:space="preserve"> Со</w:t>
      </w:r>
      <w:r>
        <w:rPr>
          <w:color w:val="000000"/>
          <w:kern w:val="0"/>
          <w:sz w:val="28"/>
          <w:szCs w:val="28"/>
          <w:lang w:val="ru-RU" w:eastAsia="ru-RU"/>
        </w:rPr>
        <w:t>вета обучающихся</w:t>
      </w:r>
      <w:r w:rsidR="00035B5A">
        <w:rPr>
          <w:color w:val="000000"/>
          <w:kern w:val="0"/>
          <w:sz w:val="28"/>
          <w:szCs w:val="28"/>
          <w:lang w:val="ru-RU" w:eastAsia="ru-RU"/>
        </w:rPr>
        <w:t xml:space="preserve"> является педагог-организатор, наставником Совета первых - </w:t>
      </w:r>
      <w:r w:rsidR="00574EEE">
        <w:rPr>
          <w:color w:val="000000"/>
          <w:kern w:val="0"/>
          <w:sz w:val="28"/>
          <w:szCs w:val="28"/>
          <w:lang w:val="ru-RU" w:eastAsia="ru-RU"/>
        </w:rPr>
        <w:t>советник директора по воспитанию и взаимодействию с общественными объединениями.</w:t>
      </w:r>
    </w:p>
    <w:p w:rsidR="00FC6AD6" w:rsidRDefault="00202464" w:rsidP="00993D32">
      <w:pPr>
        <w:tabs>
          <w:tab w:val="left" w:pos="1134"/>
        </w:tabs>
        <w:wordWrap/>
        <w:autoSpaceDE/>
        <w:autoSpaceDN/>
        <w:spacing w:after="120"/>
        <w:jc w:val="center"/>
        <w:rPr>
          <w:b/>
          <w:color w:val="002060"/>
          <w:kern w:val="0"/>
          <w:sz w:val="28"/>
          <w:szCs w:val="28"/>
          <w:lang w:val="ru-RU" w:eastAsia="ru-RU"/>
        </w:rPr>
      </w:pPr>
      <w:r>
        <w:rPr>
          <w:b/>
          <w:noProof/>
          <w:color w:val="002060"/>
          <w:kern w:val="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120000" cy="4592550"/>
            <wp:effectExtent l="0" t="0" r="0" b="0"/>
            <wp:docPr id="3" name="Рисунок 3" descr="G:\School\06a_ВОСПИТАТЕЛЬНАЯ РАБОТА\24-25\СОЮЗ БЕСПОКОЙНЫХ СЕРДЕЦ\СОЮЗ БЕСПОКОЙНЫХ СЕРДЕЦ\02_СТРУКТУРА СБ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hool\06a_ВОСПИТАТЕЛЬНАЯ РАБОТА\24-25\СОЮЗ БЕСПОКОЙНЫХ СЕРДЕЦ\СОЮЗ БЕСПОКОЙНЫХ СЕРДЕЦ\02_СТРУКТУРА СБ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362" w:rsidRDefault="00BD6362" w:rsidP="00993D32">
      <w:pPr>
        <w:tabs>
          <w:tab w:val="left" w:pos="1134"/>
        </w:tabs>
        <w:wordWrap/>
        <w:autoSpaceDE/>
        <w:autoSpaceDN/>
        <w:spacing w:after="120"/>
        <w:jc w:val="center"/>
        <w:rPr>
          <w:color w:val="000000"/>
          <w:kern w:val="0"/>
          <w:sz w:val="28"/>
          <w:szCs w:val="28"/>
          <w:lang w:val="ru-RU" w:eastAsia="ru-RU"/>
        </w:rPr>
      </w:pPr>
      <w:r>
        <w:rPr>
          <w:noProof/>
          <w:color w:val="000000"/>
          <w:kern w:val="0"/>
          <w:sz w:val="28"/>
          <w:szCs w:val="28"/>
          <w:lang w:val="ru-RU" w:eastAsia="ru-RU"/>
        </w:rPr>
        <w:drawing>
          <wp:inline distT="0" distB="0" distL="0" distR="0">
            <wp:extent cx="6120000" cy="4227940"/>
            <wp:effectExtent l="19050" t="19050" r="14605" b="20320"/>
            <wp:docPr id="6" name="Рисунок 6" descr="G:\School\06a_ВОСПИТАТЕЛЬНАЯ РАБОТА\24-25\СОЮЗ БЕСПОКОЙНЫХ СЕРДЕЦ\СОЮЗ БЕСПОКОЙНЫХ СЕРДЕЦ\УЧЕНИЧЕСКОЕ САМОУПРАВЛЕНИЕ\01_УСУ и его уров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hool\06a_ВОСПИТАТЕЛЬНАЯ РАБОТА\24-25\СОЮЗ БЕСПОКОЙНЫХ СЕРДЕЦ\СОЮЗ БЕСПОКОЙНЫХ СЕРДЕЦ\УЧЕНИЧЕСКОЕ САМОУПРАВЛЕНИЕ\01_УСУ и его уровни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227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B5D4F" w:rsidRDefault="002A51F5" w:rsidP="002A51F5">
      <w:pPr>
        <w:tabs>
          <w:tab w:val="left" w:pos="1134"/>
        </w:tabs>
        <w:wordWrap/>
        <w:autoSpaceDE/>
        <w:autoSpaceDN/>
        <w:spacing w:after="120"/>
        <w:ind w:firstLine="709"/>
        <w:jc w:val="left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Руководящий орган Ученического самоуправления – Совет </w:t>
      </w:r>
      <w:proofErr w:type="gramStart"/>
      <w:r>
        <w:rPr>
          <w:color w:val="000000"/>
          <w:kern w:val="0"/>
          <w:sz w:val="28"/>
          <w:szCs w:val="28"/>
          <w:lang w:val="ru-RU" w:eastAsia="ru-RU"/>
        </w:rPr>
        <w:t>обучающихся</w:t>
      </w:r>
      <w:proofErr w:type="gramEnd"/>
      <w:r>
        <w:rPr>
          <w:color w:val="000000"/>
          <w:kern w:val="0"/>
          <w:sz w:val="28"/>
          <w:szCs w:val="28"/>
          <w:lang w:val="ru-RU" w:eastAsia="ru-RU"/>
        </w:rPr>
        <w:t>.</w:t>
      </w:r>
    </w:p>
    <w:p w:rsidR="00993D32" w:rsidRPr="00993D32" w:rsidRDefault="00622EB9" w:rsidP="00622EB9">
      <w:pPr>
        <w:tabs>
          <w:tab w:val="left" w:pos="993"/>
          <w:tab w:val="left" w:pos="1134"/>
        </w:tabs>
        <w:wordWrap/>
        <w:autoSpaceDE/>
        <w:autoSpaceDN/>
        <w:spacing w:after="120"/>
        <w:contextualSpacing/>
        <w:jc w:val="left"/>
        <w:rPr>
          <w:b/>
          <w:color w:val="FF0000"/>
          <w:kern w:val="0"/>
          <w:sz w:val="44"/>
          <w:szCs w:val="44"/>
          <w:lang w:val="ru-RU" w:eastAsia="ru-RU"/>
        </w:rPr>
      </w:pPr>
      <w:r>
        <w:rPr>
          <w:b/>
          <w:noProof/>
          <w:color w:val="FF0000"/>
          <w:kern w:val="0"/>
          <w:sz w:val="44"/>
          <w:szCs w:val="44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823D591" wp14:editId="51C4EE3F">
            <wp:simplePos x="0" y="0"/>
            <wp:positionH relativeFrom="column">
              <wp:posOffset>50579</wp:posOffset>
            </wp:positionH>
            <wp:positionV relativeFrom="paragraph">
              <wp:posOffset>-95637</wp:posOffset>
            </wp:positionV>
            <wp:extent cx="935990" cy="951230"/>
            <wp:effectExtent l="0" t="0" r="0" b="1270"/>
            <wp:wrapNone/>
            <wp:docPr id="9" name="Рисунок 9" descr="G:\School\06a_ВОСПИТАТЕЛЬНАЯ РАБОТА\24-25\СОЮЗ БЕСПОКОЙНЫХ СЕРДЕЦ\СОЮЗ БЕСПОКОЙНЫХ СЕРДЕЦ\УЧЕНИЧЕСКОЕ САМОУПРАВЛЕНИЕ\Эмблема Ученич самоупр Ц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hool\06a_ВОСПИТАТЕЛЬНАЯ РАБОТА\24-25\СОЮЗ БЕСПОКОЙНЫХ СЕРДЕЦ\СОЮЗ БЕСПОКОЙНЫХ СЕРДЕЦ\УЧЕНИЧЕСКОЕ САМОУПРАВЛЕНИЕ\Эмблема Ученич самоупр ЦО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" t="1515" r="26894" b="2020"/>
                    <a:stretch/>
                  </pic:blipFill>
                  <pic:spPr bwMode="auto">
                    <a:xfrm>
                      <a:off x="0" y="0"/>
                      <a:ext cx="935990" cy="9512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kern w:val="0"/>
          <w:sz w:val="44"/>
          <w:szCs w:val="44"/>
          <w:lang w:val="ru-RU" w:eastAsia="ru-RU"/>
        </w:rPr>
        <w:t xml:space="preserve">                  </w:t>
      </w:r>
      <w:r w:rsidR="002A51F5">
        <w:rPr>
          <w:b/>
          <w:color w:val="FF0000"/>
          <w:kern w:val="0"/>
          <w:sz w:val="44"/>
          <w:szCs w:val="44"/>
          <w:lang w:val="ru-RU" w:eastAsia="ru-RU"/>
        </w:rPr>
        <w:t xml:space="preserve">  </w:t>
      </w:r>
      <w:r>
        <w:rPr>
          <w:b/>
          <w:color w:val="FF0000"/>
          <w:kern w:val="0"/>
          <w:sz w:val="44"/>
          <w:szCs w:val="44"/>
          <w:lang w:val="ru-RU" w:eastAsia="ru-RU"/>
        </w:rPr>
        <w:t xml:space="preserve">   </w:t>
      </w:r>
      <w:r w:rsidR="00993D32" w:rsidRPr="00993D32">
        <w:rPr>
          <w:b/>
          <w:color w:val="FF0000"/>
          <w:kern w:val="0"/>
          <w:sz w:val="44"/>
          <w:szCs w:val="44"/>
          <w:lang w:val="ru-RU" w:eastAsia="ru-RU"/>
        </w:rPr>
        <w:t xml:space="preserve">СОВЕТ </w:t>
      </w:r>
      <w:proofErr w:type="gramStart"/>
      <w:r w:rsidR="00993D32" w:rsidRPr="00993D32">
        <w:rPr>
          <w:b/>
          <w:color w:val="FF0000"/>
          <w:kern w:val="0"/>
          <w:sz w:val="44"/>
          <w:szCs w:val="44"/>
          <w:lang w:val="ru-RU" w:eastAsia="ru-RU"/>
        </w:rPr>
        <w:t>ОБУЧАЮЩИХСЯ</w:t>
      </w:r>
      <w:proofErr w:type="gramEnd"/>
    </w:p>
    <w:p w:rsidR="00993D32" w:rsidRDefault="00993D32" w:rsidP="00622EB9">
      <w:pPr>
        <w:tabs>
          <w:tab w:val="left" w:pos="993"/>
          <w:tab w:val="left" w:pos="1134"/>
        </w:tabs>
        <w:wordWrap/>
        <w:autoSpaceDE/>
        <w:autoSpaceDN/>
        <w:spacing w:after="120"/>
        <w:contextualSpacing/>
        <w:jc w:val="center"/>
        <w:rPr>
          <w:color w:val="000000"/>
          <w:kern w:val="0"/>
          <w:sz w:val="28"/>
          <w:szCs w:val="28"/>
          <w:lang w:val="ru-RU" w:eastAsia="ru-RU"/>
        </w:rPr>
      </w:pPr>
      <w:r>
        <w:rPr>
          <w:noProof/>
          <w:color w:val="000000"/>
          <w:kern w:val="0"/>
          <w:sz w:val="28"/>
          <w:szCs w:val="28"/>
          <w:lang w:val="ru-RU" w:eastAsia="ru-RU"/>
        </w:rPr>
        <w:drawing>
          <wp:inline distT="0" distB="0" distL="0" distR="0">
            <wp:extent cx="6120000" cy="3928004"/>
            <wp:effectExtent l="19050" t="19050" r="14605" b="15875"/>
            <wp:docPr id="7" name="Рисунок 7" descr="G:\School\06a_ВОСПИТАТЕЛЬНАЯ РАБОТА\24-25\СОЮЗ БЕСПОКОЙНЫХ СЕРДЕЦ\СОЮЗ БЕСПОКОЙНЫХ СЕРДЕЦ\УЧЕНИЧЕСКОЕ САМОУПРАВЛЕНИЕ\02_Цель У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hool\06a_ВОСПИТАТЕЛЬНАЯ РАБОТА\24-25\СОЮЗ БЕСПОКОЙНЫХ СЕРДЕЦ\СОЮЗ БЕСПОКОЙНЫХ СЕРДЕЦ\УЧЕНИЧЕСКОЕ САМОУПРАВЛЕНИЕ\02_Цель УСУ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0"/>
                    <a:stretch/>
                  </pic:blipFill>
                  <pic:spPr bwMode="auto">
                    <a:xfrm>
                      <a:off x="0" y="0"/>
                      <a:ext cx="6120000" cy="39280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BD8" w:rsidRDefault="006320AB" w:rsidP="000D0BD8">
      <w:pPr>
        <w:widowControl/>
        <w:shd w:val="clear" w:color="auto" w:fill="FFFFFF" w:themeFill="background1"/>
        <w:wordWrap/>
        <w:autoSpaceDE/>
        <w:autoSpaceDN/>
        <w:jc w:val="center"/>
        <w:rPr>
          <w:color w:val="000000"/>
          <w:kern w:val="0"/>
          <w:sz w:val="28"/>
          <w:szCs w:val="28"/>
          <w:lang w:val="ru-RU" w:eastAsia="ru-RU"/>
        </w:rPr>
      </w:pPr>
      <w:r>
        <w:rPr>
          <w:noProof/>
          <w:color w:val="000000"/>
          <w:kern w:val="0"/>
          <w:sz w:val="28"/>
          <w:szCs w:val="28"/>
          <w:lang w:val="ru-RU" w:eastAsia="ru-RU"/>
        </w:rPr>
        <w:drawing>
          <wp:inline distT="0" distB="0" distL="0" distR="0">
            <wp:extent cx="6301105" cy="4728454"/>
            <wp:effectExtent l="0" t="0" r="4445" b="0"/>
            <wp:docPr id="5" name="Рисунок 5" descr="G:\School\06a_ВОСПИТАТЕЛЬНАЯ РАБОТА\24-25\СОЮЗ БЕСПОКОЙНЫХ СЕРДЕЦ\СОЮЗ БЕСПОКОЙНЫХ СЕРДЕЦ\УЧЕНИЧЕСКОЕ САМОУПРАВЛЕНИЕ\Направления деятельности У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hool\06a_ВОСПИТАТЕЛЬНАЯ РАБОТА\24-25\СОЮЗ БЕСПОКОЙНЫХ СЕРДЕЦ\СОЮЗ БЕСПОКОЙНЫХ СЕРДЕЦ\УЧЕНИЧЕСКОЕ САМОУПРАВЛЕНИЕ\Направления деятельности УСУ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48" w:rsidRDefault="00111D35" w:rsidP="008C0722">
      <w:pPr>
        <w:widowControl/>
        <w:shd w:val="clear" w:color="auto" w:fill="FFFFFF" w:themeFill="background1"/>
        <w:wordWrap/>
        <w:autoSpaceDE/>
        <w:autoSpaceDN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012000" cy="4511505"/>
            <wp:effectExtent l="0" t="0" r="8255" b="3810"/>
            <wp:docPr id="15" name="Рисунок 15" descr="F:\School\06a_ВОСПИТАТЕЛЬНАЯ РАБОТА\24-25\СОЮЗ БЕСПОКОЙНЫХ СЕРДЕЦ\СОЮЗ БЕСПОКОЙНЫХ СЕРДЕЦ\СТРУКТУРА СБС_Для Программы воспитания 2024-25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hool\06a_ВОСПИТАТЕЛЬНАЯ РАБОТА\24-25\СОЮЗ БЕСПОКОЙНЫХ СЕРДЕЦ\СОЮЗ БЕСПОКОЙНЫХ СЕРДЕЦ\СТРУКТУРА СБС_Для Программы воспитания 2024-25\Слайд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45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03" w:rsidRDefault="009A4C03" w:rsidP="009A4C03">
      <w:pPr>
        <w:widowControl/>
        <w:shd w:val="clear" w:color="auto" w:fill="FFFFFF" w:themeFill="background1"/>
        <w:wordWrap/>
        <w:autoSpaceDE/>
        <w:autoSpaceDN/>
        <w:spacing w:before="120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0000" cy="4592550"/>
            <wp:effectExtent l="0" t="0" r="0" b="0"/>
            <wp:docPr id="12" name="Рисунок 12" descr="G:\School\06a_ВОСПИТАТЕЛЬНАЯ РАБОТА\24-25\СОЮЗ БЕСПОКОЙНЫХ СЕРДЕЦ\СОЮЗ БЕСПОКОЙНЫХ СЕРДЕЦ\СТРУКТУРА СБС_Для Программы воспитания 2024-25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chool\06a_ВОСПИТАТЕЛЬНАЯ РАБОТА\24-25\СОЮЗ БЕСПОКОЙНЫХ СЕРДЕЦ\СОЮЗ БЕСПОКОЙНЫХ СЕРДЕЦ\СТРУКТУРА СБС_Для Программы воспитания 2024-25\Слайд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03" w:rsidRDefault="009A4C03">
      <w:pPr>
        <w:widowControl/>
        <w:wordWrap/>
        <w:autoSpaceDE/>
        <w:autoSpaceDN/>
        <w:jc w:val="left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</w:p>
    <w:p w:rsidR="00A3735F" w:rsidRPr="00BD6362" w:rsidRDefault="00A3735F" w:rsidP="009A4C03">
      <w:pPr>
        <w:widowControl/>
        <w:shd w:val="clear" w:color="auto" w:fill="FFFFFF" w:themeFill="background1"/>
        <w:wordWrap/>
        <w:autoSpaceDE/>
        <w:autoSpaceDN/>
        <w:spacing w:before="120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 xml:space="preserve">Ученическое самоуправление осуществляется и через деятельность </w:t>
      </w:r>
      <w:r w:rsidRPr="00F46462">
        <w:rPr>
          <w:b/>
          <w:color w:val="000000"/>
          <w:kern w:val="0"/>
          <w:sz w:val="28"/>
          <w:szCs w:val="28"/>
          <w:lang w:val="ru-RU" w:eastAsia="ru-RU"/>
        </w:rPr>
        <w:t>первичного отделения общероссийского общественно-государственного движения детей и молодежи «Движение первых»</w:t>
      </w:r>
      <w:r w:rsidR="00BD6362">
        <w:rPr>
          <w:b/>
          <w:color w:val="000000"/>
          <w:kern w:val="0"/>
          <w:sz w:val="28"/>
          <w:szCs w:val="28"/>
          <w:lang w:val="ru-RU" w:eastAsia="ru-RU"/>
        </w:rPr>
        <w:t xml:space="preserve">. </w:t>
      </w:r>
      <w:r w:rsidR="002A51F5" w:rsidRPr="002A51F5">
        <w:rPr>
          <w:color w:val="000000"/>
          <w:kern w:val="0"/>
          <w:sz w:val="28"/>
          <w:szCs w:val="28"/>
          <w:lang w:val="ru-RU" w:eastAsia="ru-RU"/>
        </w:rPr>
        <w:t>Руководящий</w:t>
      </w:r>
      <w:r w:rsidR="00BD6362" w:rsidRPr="002A51F5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BD6362" w:rsidRPr="00BD6362">
        <w:rPr>
          <w:color w:val="000000"/>
          <w:kern w:val="0"/>
          <w:sz w:val="28"/>
          <w:szCs w:val="28"/>
          <w:lang w:val="ru-RU" w:eastAsia="ru-RU"/>
        </w:rPr>
        <w:t xml:space="preserve">орган </w:t>
      </w:r>
      <w:r w:rsidR="00BD6362">
        <w:rPr>
          <w:color w:val="000000"/>
          <w:kern w:val="0"/>
          <w:sz w:val="28"/>
          <w:szCs w:val="28"/>
          <w:lang w:val="ru-RU" w:eastAsia="ru-RU"/>
        </w:rPr>
        <w:t>–</w:t>
      </w:r>
      <w:r w:rsidR="00BD6362" w:rsidRPr="00BD6362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BD6362">
        <w:rPr>
          <w:color w:val="000000"/>
          <w:kern w:val="0"/>
          <w:sz w:val="28"/>
          <w:szCs w:val="28"/>
          <w:lang w:val="ru-RU" w:eastAsia="ru-RU"/>
        </w:rPr>
        <w:t>Совет первых.</w:t>
      </w:r>
    </w:p>
    <w:p w:rsidR="00BD6362" w:rsidRDefault="00EB6EC5" w:rsidP="00622EB9">
      <w:pPr>
        <w:tabs>
          <w:tab w:val="left" w:pos="993"/>
          <w:tab w:val="left" w:pos="1310"/>
        </w:tabs>
        <w:wordWrap/>
        <w:autoSpaceDE/>
        <w:autoSpaceDN/>
        <w:jc w:val="center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noProof/>
          <w:color w:val="000000"/>
          <w:kern w:val="0"/>
          <w:sz w:val="28"/>
          <w:szCs w:val="28"/>
          <w:lang w:val="ru-RU" w:eastAsia="ru-RU"/>
        </w:rPr>
        <w:drawing>
          <wp:inline distT="0" distB="0" distL="0" distR="0">
            <wp:extent cx="5472000" cy="4106280"/>
            <wp:effectExtent l="0" t="0" r="0" b="8890"/>
            <wp:docPr id="13" name="Рисунок 13" descr="G:\School\06a_ВОСПИТАТЕЛЬНАЯ РАБОТА\24-25\СОЮЗ БЕСПОКОЙНЫХ СЕРДЕЦ\СОЮЗ БЕСПОКОЙНЫХ СЕРДЕЦ\СТРУКТУРА СБС\Слайд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hool\06a_ВОСПИТАТЕЛЬНАЯ РАБОТА\24-25\СОЮЗ БЕСПОКОЙНЫХ СЕРДЕЦ\СОЮЗ БЕСПОКОЙНЫХ СЕРДЕЦ\СТРУКТУРА СБС\Слайд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41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EB9" w:rsidRDefault="00432CCA" w:rsidP="003501AC">
      <w:pPr>
        <w:tabs>
          <w:tab w:val="left" w:pos="993"/>
          <w:tab w:val="left" w:pos="1310"/>
        </w:tabs>
        <w:wordWrap/>
        <w:autoSpaceDE/>
        <w:autoSpaceDN/>
        <w:spacing w:after="120"/>
        <w:ind w:firstLine="709"/>
        <w:jc w:val="left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Деятельность первичного отделения «Движение первых» в МБОУ ЦО № 4 осуществляется по </w:t>
      </w:r>
      <w:r w:rsidR="00B72D81">
        <w:rPr>
          <w:iCs/>
          <w:color w:val="000000"/>
          <w:kern w:val="0"/>
          <w:sz w:val="28"/>
          <w:szCs w:val="28"/>
          <w:lang w:val="ru-RU" w:eastAsia="ru-RU"/>
        </w:rPr>
        <w:t>шести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 направления</w:t>
      </w:r>
      <w:r w:rsidR="00B72D81">
        <w:rPr>
          <w:iCs/>
          <w:color w:val="000000"/>
          <w:kern w:val="0"/>
          <w:sz w:val="28"/>
          <w:szCs w:val="28"/>
          <w:lang w:val="ru-RU" w:eastAsia="ru-RU"/>
        </w:rPr>
        <w:t>м</w:t>
      </w:r>
      <w:r w:rsidRPr="00432CCA">
        <w:rPr>
          <w:iCs/>
          <w:color w:val="000000"/>
          <w:kern w:val="0"/>
          <w:sz w:val="28"/>
          <w:szCs w:val="28"/>
          <w:lang w:val="ru-RU" w:eastAsia="ru-RU"/>
        </w:rPr>
        <w:t>.</w:t>
      </w:r>
    </w:p>
    <w:p w:rsidR="00432CCA" w:rsidRDefault="006320AB" w:rsidP="003501AC">
      <w:pPr>
        <w:tabs>
          <w:tab w:val="left" w:pos="993"/>
          <w:tab w:val="left" w:pos="1310"/>
        </w:tabs>
        <w:wordWrap/>
        <w:autoSpaceDE/>
        <w:autoSpaceDN/>
        <w:jc w:val="center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noProof/>
          <w:color w:val="000000"/>
          <w:kern w:val="0"/>
          <w:sz w:val="28"/>
          <w:szCs w:val="28"/>
          <w:lang w:val="ru-RU" w:eastAsia="ru-RU"/>
        </w:rPr>
        <w:drawing>
          <wp:inline distT="0" distB="0" distL="0" distR="0">
            <wp:extent cx="5508000" cy="4133295"/>
            <wp:effectExtent l="0" t="0" r="0" b="635"/>
            <wp:docPr id="1" name="Рисунок 1" descr="G:\School\06a_ВОСПИТАТЕЛЬНАЯ РАБОТА\24-25\СОЮЗ БЕСПОКОЙНЫХ СЕРДЕЦ\СОЮЗ БЕСПОКОЙНЫХ СЕРДЕЦ\УЧЕНИЧЕСКОЕ САМОУПРАВЛЕНИЕ\Направления деятельности Движения пер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hool\06a_ВОСПИТАТЕЛЬНАЯ РАБОТА\24-25\СОЮЗ БЕСПОКОЙНЫХ СЕРДЕЦ\СОЮЗ БЕСПОКОЙНЫХ СЕРДЕЦ\УЧЕНИЧЕСКОЕ САМОУПРАВЛЕНИЕ\Направления деятельности Движения первых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CCA" w:rsidRDefault="00EB6EC5" w:rsidP="003501AC">
      <w:pPr>
        <w:tabs>
          <w:tab w:val="left" w:pos="993"/>
          <w:tab w:val="left" w:pos="1310"/>
        </w:tabs>
        <w:wordWrap/>
        <w:autoSpaceDE/>
        <w:autoSpaceDN/>
        <w:jc w:val="center"/>
        <w:rPr>
          <w:iCs/>
          <w:color w:val="000000"/>
          <w:kern w:val="0"/>
          <w:sz w:val="28"/>
          <w:szCs w:val="28"/>
          <w:lang w:eastAsia="ru-RU"/>
        </w:rPr>
      </w:pPr>
      <w:r>
        <w:rPr>
          <w:iCs/>
          <w:noProof/>
          <w:color w:val="000000"/>
          <w:kern w:val="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904000" cy="4430460"/>
            <wp:effectExtent l="0" t="0" r="1905" b="8255"/>
            <wp:docPr id="16" name="Рисунок 16" descr="G:\School\06a_ВОСПИТАТЕЛЬНАЯ РАБОТА\24-25\СОЮЗ БЕСПОКОЙНЫХ СЕРДЕЦ\СОЮЗ БЕСПОКОЙНЫХ СЕРДЕЦ\СТРУКТУРА СБС\Слайд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chool\06a_ВОСПИТАТЕЛЬНАЯ РАБОТА\24-25\СОЮЗ БЕСПОКОЙНЫХ СЕРДЕЦ\СОЮЗ БЕСПОКОЙНЫХ СЕРДЕЦ\СТРУКТУРА СБС\Слайд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4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AC" w:rsidRDefault="003501AC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>Главным органом Союза беспокойных сердец является Общее собрание.</w:t>
      </w:r>
    </w:p>
    <w:p w:rsidR="001A1B35" w:rsidRPr="00306D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Общее собрание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созывается по мере необходимости, но не реже, чем</w:t>
      </w:r>
      <w:r w:rsidR="00960EA4">
        <w:rPr>
          <w:iCs/>
          <w:color w:val="000000"/>
          <w:kern w:val="0"/>
          <w:sz w:val="28"/>
          <w:szCs w:val="28"/>
          <w:lang w:val="ru-RU" w:eastAsia="ru-RU"/>
        </w:rPr>
        <w:t xml:space="preserve"> 2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 раз</w:t>
      </w:r>
      <w:r w:rsidR="00960EA4">
        <w:rPr>
          <w:iCs/>
          <w:color w:val="000000"/>
          <w:kern w:val="0"/>
          <w:sz w:val="28"/>
          <w:szCs w:val="28"/>
          <w:lang w:val="ru-RU" w:eastAsia="ru-RU"/>
        </w:rPr>
        <w:t>а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 в год.</w:t>
      </w:r>
    </w:p>
    <w:p w:rsidR="001A1B35" w:rsidRPr="00306D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К компетенции общего собрания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относится решение следующих вопросов:</w:t>
      </w:r>
    </w:p>
    <w:p w:rsidR="001A1B35" w:rsidRPr="00306D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-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рассмотрение и одобрение ежегодных отчетов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Президента </w:t>
      </w:r>
      <w:r w:rsidR="003501AC">
        <w:rPr>
          <w:iCs/>
          <w:color w:val="000000"/>
          <w:kern w:val="0"/>
          <w:sz w:val="28"/>
          <w:szCs w:val="28"/>
          <w:lang w:val="ru-RU" w:eastAsia="ru-RU"/>
        </w:rPr>
        <w:t xml:space="preserve">Совета обучающихся </w:t>
      </w:r>
      <w:r w:rsidR="00960EA4">
        <w:rPr>
          <w:iCs/>
          <w:color w:val="000000"/>
          <w:kern w:val="0"/>
          <w:sz w:val="28"/>
          <w:szCs w:val="28"/>
          <w:lang w:val="ru-RU" w:eastAsia="ru-RU"/>
        </w:rPr>
        <w:t>и Председател</w:t>
      </w:r>
      <w:r w:rsidR="003501AC">
        <w:rPr>
          <w:iCs/>
          <w:color w:val="000000"/>
          <w:kern w:val="0"/>
          <w:sz w:val="28"/>
          <w:szCs w:val="28"/>
          <w:lang w:val="ru-RU" w:eastAsia="ru-RU"/>
        </w:rPr>
        <w:t>я</w:t>
      </w:r>
      <w:r w:rsidR="00960EA4">
        <w:rPr>
          <w:iCs/>
          <w:color w:val="000000"/>
          <w:kern w:val="0"/>
          <w:sz w:val="28"/>
          <w:szCs w:val="28"/>
          <w:lang w:val="ru-RU" w:eastAsia="ru-RU"/>
        </w:rPr>
        <w:t xml:space="preserve"> Совета П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ервых,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определение основных направлений деятельности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ученического самоуправления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в соответствии с Уставом и решениями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вышестоящих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уполномоченных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органов Движения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 первых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;</w:t>
      </w:r>
    </w:p>
    <w:p w:rsidR="001A1B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-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определение состава </w:t>
      </w:r>
      <w:r>
        <w:rPr>
          <w:iCs/>
          <w:color w:val="000000"/>
          <w:kern w:val="0"/>
          <w:sz w:val="28"/>
          <w:szCs w:val="28"/>
          <w:lang w:val="ru-RU" w:eastAsia="ru-RU"/>
        </w:rPr>
        <w:t>Союза.</w:t>
      </w:r>
    </w:p>
    <w:p w:rsidR="001A1B35" w:rsidRDefault="001A1B35" w:rsidP="003501AC">
      <w:pPr>
        <w:tabs>
          <w:tab w:val="left" w:pos="993"/>
          <w:tab w:val="left" w:pos="1310"/>
        </w:tabs>
        <w:wordWrap/>
        <w:autoSpaceDE/>
        <w:autoSpaceDN/>
        <w:spacing w:before="120"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7227CE">
        <w:rPr>
          <w:iCs/>
          <w:color w:val="000000"/>
          <w:kern w:val="0"/>
          <w:sz w:val="28"/>
          <w:szCs w:val="28"/>
          <w:lang w:val="ru-RU" w:eastAsia="ru-RU"/>
        </w:rPr>
        <w:t xml:space="preserve">Коллегиальным исполнительным органом </w:t>
      </w:r>
      <w:r>
        <w:rPr>
          <w:iCs/>
          <w:color w:val="000000"/>
          <w:kern w:val="0"/>
          <w:sz w:val="28"/>
          <w:szCs w:val="28"/>
          <w:lang w:val="ru-RU" w:eastAsia="ru-RU"/>
        </w:rPr>
        <w:t>Союза является С</w:t>
      </w:r>
      <w:r w:rsidRPr="007227CE">
        <w:rPr>
          <w:iCs/>
          <w:color w:val="000000"/>
          <w:kern w:val="0"/>
          <w:sz w:val="28"/>
          <w:szCs w:val="28"/>
          <w:lang w:val="ru-RU" w:eastAsia="ru-RU"/>
        </w:rPr>
        <w:t>овет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 обучающихся и Совет первых, избираемые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 общим собранием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>из числа активистов ученического самоуправления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. </w:t>
      </w:r>
    </w:p>
    <w:p w:rsidR="001A1B35" w:rsidRPr="00306D35" w:rsidRDefault="001A1B35" w:rsidP="00DB1DFC">
      <w:pPr>
        <w:tabs>
          <w:tab w:val="left" w:pos="993"/>
          <w:tab w:val="left" w:pos="1310"/>
        </w:tabs>
        <w:wordWrap/>
        <w:autoSpaceDE/>
        <w:autoSpaceDN/>
        <w:spacing w:before="120"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Союз ученического самоуправления </w:t>
      </w:r>
      <w:r w:rsidRPr="00286016">
        <w:rPr>
          <w:iCs/>
          <w:color w:val="000000"/>
          <w:kern w:val="0"/>
          <w:sz w:val="28"/>
          <w:szCs w:val="28"/>
          <w:lang w:val="ru-RU" w:eastAsia="ru-RU"/>
        </w:rPr>
        <w:t>действует 2 года.</w:t>
      </w:r>
    </w:p>
    <w:p w:rsidR="001A1B35" w:rsidRPr="00306D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К компетенции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относится решение следующих вопросов:</w:t>
      </w:r>
    </w:p>
    <w:p w:rsidR="001A1B35" w:rsidRPr="00306D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-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созыв общего собрания </w:t>
      </w:r>
      <w:r>
        <w:rPr>
          <w:iCs/>
          <w:color w:val="000000"/>
          <w:kern w:val="0"/>
          <w:sz w:val="28"/>
          <w:szCs w:val="28"/>
          <w:lang w:val="ru-RU" w:eastAsia="ru-RU"/>
        </w:rPr>
        <w:t>обучающихся</w:t>
      </w:r>
      <w:r w:rsidR="00DB1DFC">
        <w:rPr>
          <w:iCs/>
          <w:color w:val="000000"/>
          <w:kern w:val="0"/>
          <w:sz w:val="28"/>
          <w:szCs w:val="28"/>
          <w:lang w:val="ru-RU" w:eastAsia="ru-RU"/>
        </w:rPr>
        <w:t>,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формирование предложений по повестке его заседания;</w:t>
      </w:r>
    </w:p>
    <w:p w:rsidR="001A1B35" w:rsidRPr="00306D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-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обеспечение реализации основных направлений деятельности </w:t>
      </w:r>
      <w:r>
        <w:rPr>
          <w:iCs/>
          <w:color w:val="000000"/>
          <w:kern w:val="0"/>
          <w:sz w:val="28"/>
          <w:szCs w:val="28"/>
          <w:lang w:val="ru-RU" w:eastAsia="ru-RU"/>
        </w:rPr>
        <w:t>Союза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, программ работы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и других решений, принятых органами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 Союза и уполномоченными вышестоящими организациями.</w:t>
      </w:r>
    </w:p>
    <w:p w:rsidR="001A1B35" w:rsidRPr="00306D35" w:rsidRDefault="001A1B35" w:rsidP="00DB1DFC">
      <w:pPr>
        <w:shd w:val="clear" w:color="auto" w:fill="FFFFFF" w:themeFill="background1"/>
        <w:tabs>
          <w:tab w:val="left" w:pos="993"/>
          <w:tab w:val="left" w:pos="1310"/>
        </w:tabs>
        <w:wordWrap/>
        <w:autoSpaceDE/>
        <w:autoSpaceDN/>
        <w:spacing w:before="120"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Решение 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считается принятым, если за него проголосовало </w:t>
      </w:r>
      <w:proofErr w:type="gramStart"/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большинство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его активистов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и при этом в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собрании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участвовало не</w:t>
      </w:r>
      <w:proofErr w:type="gramEnd"/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 менее пятидесяти процентов от общего числа членов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 Союза.</w:t>
      </w:r>
    </w:p>
    <w:p w:rsidR="001A1B35" w:rsidRPr="00A473E7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FF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lastRenderedPageBreak/>
        <w:t xml:space="preserve">Члены 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могут участвовать в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собраниях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дистанционно с помощью электронных либо иных технических средств, если при этом используются способы, позволяющие достоверно установить лицо, принимающее участие в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 собрании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, и участвовать ему в обсуждении вопросов повестки дня и голосовать.</w:t>
      </w:r>
      <w:r w:rsidRPr="005E09A8">
        <w:rPr>
          <w:iCs/>
          <w:color w:val="000000"/>
          <w:kern w:val="0"/>
          <w:sz w:val="28"/>
          <w:szCs w:val="28"/>
          <w:lang w:val="ru-RU" w:eastAsia="ru-RU"/>
        </w:rPr>
        <w:t xml:space="preserve"> </w:t>
      </w:r>
    </w:p>
    <w:p w:rsidR="001A1B35" w:rsidRPr="00306D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В случае дистанционного участия в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собраниях 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>Союза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, аутентификация участников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собраний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производится способом, указанным в сообщении, которое направляется каждому из членов вместе с повесткой дня предстоящего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собрания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по адресу (почтовому или электронному), указанному членом соответствующего органа.</w:t>
      </w:r>
    </w:p>
    <w:p w:rsidR="001A1B35" w:rsidRDefault="001A1B35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Решения коллегиальных органов 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могут быть приняты без проведения </w:t>
      </w:r>
      <w:r w:rsidR="00F46462">
        <w:rPr>
          <w:iCs/>
          <w:color w:val="000000"/>
          <w:kern w:val="0"/>
          <w:sz w:val="28"/>
          <w:szCs w:val="28"/>
          <w:lang w:val="ru-RU" w:eastAsia="ru-RU"/>
        </w:rPr>
        <w:t xml:space="preserve">собраний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(заочное голосование) посредством отправки, в том числе с помощью электронных либо иных технических средств, более чем пятьюдесятью процентами от общего числа членов коллегиальных органов, документов, содержащих сведения об их голосовании, за исключением решения по вопросам, отнесенным к исключительной компетенции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 Союза.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 При этом решение считается принятым, если за него проголосовало большинство членов коллегиальных органов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 Союза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, направивших документы, содержащие сведения об их голосовании.</w:t>
      </w:r>
    </w:p>
    <w:p w:rsidR="001A1B35" w:rsidRDefault="001A1B35" w:rsidP="007B5D4F">
      <w:pPr>
        <w:tabs>
          <w:tab w:val="left" w:pos="993"/>
          <w:tab w:val="left" w:pos="1310"/>
        </w:tabs>
        <w:wordWrap/>
        <w:autoSpaceDE/>
        <w:autoSpaceDN/>
        <w:spacing w:before="120"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Единоличным исполнител</w:t>
      </w:r>
      <w:r>
        <w:rPr>
          <w:iCs/>
          <w:color w:val="000000"/>
          <w:kern w:val="0"/>
          <w:sz w:val="28"/>
          <w:szCs w:val="28"/>
          <w:lang w:val="ru-RU" w:eastAsia="ru-RU"/>
        </w:rPr>
        <w:t>е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м 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Союза 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является </w:t>
      </w:r>
      <w:r w:rsidR="00CE114B">
        <w:rPr>
          <w:b/>
          <w:iCs/>
          <w:color w:val="000000"/>
          <w:kern w:val="0"/>
          <w:sz w:val="28"/>
          <w:szCs w:val="28"/>
          <w:lang w:val="ru-RU" w:eastAsia="ru-RU"/>
        </w:rPr>
        <w:t>Президент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, избираемый общим собранием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 активистов с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рок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ом на </w:t>
      </w:r>
      <w:r w:rsidR="008B3A0D">
        <w:rPr>
          <w:iCs/>
          <w:color w:val="000000"/>
          <w:kern w:val="0"/>
          <w:sz w:val="28"/>
          <w:szCs w:val="28"/>
          <w:lang w:val="ru-RU" w:eastAsia="ru-RU"/>
        </w:rPr>
        <w:t>1 год</w:t>
      </w:r>
      <w:r w:rsidRPr="00306D35">
        <w:rPr>
          <w:iCs/>
          <w:color w:val="000000"/>
          <w:kern w:val="0"/>
          <w:sz w:val="28"/>
          <w:szCs w:val="28"/>
          <w:lang w:val="ru-RU" w:eastAsia="ru-RU"/>
        </w:rPr>
        <w:t>.</w:t>
      </w:r>
    </w:p>
    <w:p w:rsidR="008B3A0D" w:rsidRDefault="008B3A0D" w:rsidP="008B3A0D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>Президент координирует, планирует деятельность и</w:t>
      </w:r>
      <w:r w:rsidR="007C32B2">
        <w:rPr>
          <w:iCs/>
          <w:color w:val="000000"/>
          <w:kern w:val="0"/>
          <w:sz w:val="28"/>
          <w:szCs w:val="28"/>
          <w:lang w:val="ru-RU" w:eastAsia="ru-RU"/>
        </w:rPr>
        <w:t xml:space="preserve"> анализирует работу Союза. Пред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ставляет отчет о деятельности работы Союза за год </w:t>
      </w:r>
      <w:r w:rsidR="003674E1">
        <w:rPr>
          <w:iCs/>
          <w:color w:val="000000"/>
          <w:kern w:val="0"/>
          <w:sz w:val="28"/>
          <w:szCs w:val="28"/>
          <w:lang w:val="ru-RU" w:eastAsia="ru-RU"/>
        </w:rPr>
        <w:t xml:space="preserve">на </w:t>
      </w:r>
      <w:r>
        <w:rPr>
          <w:iCs/>
          <w:color w:val="000000"/>
          <w:kern w:val="0"/>
          <w:sz w:val="28"/>
          <w:szCs w:val="28"/>
          <w:lang w:val="ru-RU" w:eastAsia="ru-RU"/>
        </w:rPr>
        <w:t>итоговом заседании.</w:t>
      </w:r>
    </w:p>
    <w:p w:rsidR="001A1B35" w:rsidRPr="00306D35" w:rsidRDefault="001A1B35" w:rsidP="00446C39">
      <w:pPr>
        <w:tabs>
          <w:tab w:val="left" w:pos="993"/>
          <w:tab w:val="left" w:pos="1310"/>
        </w:tabs>
        <w:wordWrap/>
        <w:autoSpaceDE/>
        <w:autoSpaceDN/>
        <w:spacing w:before="120"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 w:rsidRPr="00CE114B">
        <w:rPr>
          <w:b/>
          <w:iCs/>
          <w:color w:val="000000"/>
          <w:kern w:val="0"/>
          <w:sz w:val="28"/>
          <w:szCs w:val="28"/>
          <w:lang w:val="ru-RU" w:eastAsia="ru-RU"/>
        </w:rPr>
        <w:t>Пре</w:t>
      </w:r>
      <w:r w:rsidR="00DB1DFC">
        <w:rPr>
          <w:b/>
          <w:iCs/>
          <w:color w:val="000000"/>
          <w:kern w:val="0"/>
          <w:sz w:val="28"/>
          <w:szCs w:val="28"/>
          <w:lang w:val="ru-RU" w:eastAsia="ru-RU"/>
        </w:rPr>
        <w:t xml:space="preserve">зидент </w:t>
      </w:r>
      <w:r w:rsidRPr="00CE114B">
        <w:rPr>
          <w:b/>
          <w:iCs/>
          <w:color w:val="000000"/>
          <w:kern w:val="0"/>
          <w:sz w:val="28"/>
          <w:szCs w:val="28"/>
          <w:lang w:val="ru-RU" w:eastAsia="ru-RU"/>
        </w:rPr>
        <w:t xml:space="preserve"> </w:t>
      </w:r>
      <w:r w:rsidR="00DB1DFC">
        <w:rPr>
          <w:b/>
          <w:iCs/>
          <w:color w:val="000000"/>
          <w:kern w:val="0"/>
          <w:sz w:val="28"/>
          <w:szCs w:val="28"/>
          <w:lang w:val="ru-RU" w:eastAsia="ru-RU"/>
        </w:rPr>
        <w:t xml:space="preserve">Совета обучающихся </w:t>
      </w:r>
      <w:r w:rsidR="008B3A0D">
        <w:rPr>
          <w:b/>
          <w:iCs/>
          <w:color w:val="000000"/>
          <w:kern w:val="0"/>
          <w:sz w:val="28"/>
          <w:szCs w:val="28"/>
          <w:lang w:val="ru-RU" w:eastAsia="ru-RU"/>
        </w:rPr>
        <w:t>и Председатель</w:t>
      </w:r>
      <w:r w:rsidR="00DB1DFC">
        <w:rPr>
          <w:b/>
          <w:iCs/>
          <w:color w:val="000000"/>
          <w:kern w:val="0"/>
          <w:sz w:val="28"/>
          <w:szCs w:val="28"/>
          <w:lang w:val="ru-RU" w:eastAsia="ru-RU"/>
        </w:rPr>
        <w:t xml:space="preserve"> </w:t>
      </w:r>
      <w:r w:rsidR="00DB1DFC" w:rsidRPr="00CE114B">
        <w:rPr>
          <w:b/>
          <w:iCs/>
          <w:color w:val="000000"/>
          <w:kern w:val="0"/>
          <w:sz w:val="28"/>
          <w:szCs w:val="28"/>
          <w:lang w:val="ru-RU" w:eastAsia="ru-RU"/>
        </w:rPr>
        <w:t>совета Первых</w:t>
      </w:r>
      <w:r w:rsidR="008B3A0D">
        <w:rPr>
          <w:b/>
          <w:iCs/>
          <w:color w:val="000000"/>
          <w:kern w:val="0"/>
          <w:sz w:val="28"/>
          <w:szCs w:val="28"/>
          <w:lang w:val="ru-RU" w:eastAsia="ru-RU"/>
        </w:rPr>
        <w:t xml:space="preserve"> </w:t>
      </w:r>
      <w:r w:rsidR="003674E1">
        <w:rPr>
          <w:b/>
          <w:iCs/>
          <w:color w:val="000000"/>
          <w:kern w:val="0"/>
          <w:sz w:val="28"/>
          <w:szCs w:val="28"/>
          <w:lang w:val="ru-RU" w:eastAsia="ru-RU"/>
        </w:rPr>
        <w:t>(Заместители</w:t>
      </w:r>
      <w:r w:rsidR="00CE114B" w:rsidRPr="00CE114B">
        <w:rPr>
          <w:b/>
          <w:iCs/>
          <w:color w:val="000000"/>
          <w:kern w:val="0"/>
          <w:sz w:val="28"/>
          <w:szCs w:val="28"/>
          <w:lang w:val="ru-RU" w:eastAsia="ru-RU"/>
        </w:rPr>
        <w:t xml:space="preserve"> Президента)</w:t>
      </w:r>
      <w:r w:rsidR="00CE114B">
        <w:rPr>
          <w:iCs/>
          <w:color w:val="000000"/>
          <w:kern w:val="0"/>
          <w:sz w:val="28"/>
          <w:szCs w:val="28"/>
          <w:lang w:val="ru-RU" w:eastAsia="ru-RU"/>
        </w:rPr>
        <w:t xml:space="preserve"> </w:t>
      </w:r>
      <w:r w:rsidR="008B3A0D">
        <w:rPr>
          <w:iCs/>
          <w:color w:val="000000"/>
          <w:kern w:val="0"/>
          <w:sz w:val="28"/>
          <w:szCs w:val="28"/>
          <w:lang w:val="ru-RU" w:eastAsia="ru-RU"/>
        </w:rPr>
        <w:t>назначаются Президентом Союза.</w:t>
      </w:r>
    </w:p>
    <w:p w:rsidR="001A1B35" w:rsidRPr="00306D35" w:rsidRDefault="008B3A0D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iCs/>
          <w:color w:val="000000"/>
          <w:kern w:val="0"/>
          <w:sz w:val="28"/>
          <w:szCs w:val="28"/>
          <w:lang w:val="ru-RU" w:eastAsia="ru-RU"/>
        </w:rPr>
      </w:pPr>
      <w:r>
        <w:rPr>
          <w:iCs/>
          <w:color w:val="000000"/>
          <w:kern w:val="0"/>
          <w:sz w:val="28"/>
          <w:szCs w:val="28"/>
          <w:lang w:val="ru-RU" w:eastAsia="ru-RU"/>
        </w:rPr>
        <w:t>Пре</w:t>
      </w:r>
      <w:r w:rsidR="00DB1DFC">
        <w:rPr>
          <w:iCs/>
          <w:color w:val="000000"/>
          <w:kern w:val="0"/>
          <w:sz w:val="28"/>
          <w:szCs w:val="28"/>
          <w:lang w:val="ru-RU" w:eastAsia="ru-RU"/>
        </w:rPr>
        <w:t>зидент</w:t>
      </w:r>
      <w:r w:rsidR="001A1B35" w:rsidRPr="00306D35">
        <w:rPr>
          <w:iCs/>
          <w:color w:val="000000"/>
          <w:kern w:val="0"/>
          <w:sz w:val="28"/>
          <w:szCs w:val="28"/>
          <w:lang w:val="ru-RU" w:eastAsia="ru-RU"/>
        </w:rPr>
        <w:t xml:space="preserve">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Совета обучающихся и </w:t>
      </w:r>
      <w:r w:rsidR="00DB1DFC">
        <w:rPr>
          <w:iCs/>
          <w:color w:val="000000"/>
          <w:kern w:val="0"/>
          <w:sz w:val="28"/>
          <w:szCs w:val="28"/>
          <w:lang w:val="ru-RU" w:eastAsia="ru-RU"/>
        </w:rPr>
        <w:t xml:space="preserve">председатель </w:t>
      </w:r>
      <w:r>
        <w:rPr>
          <w:iCs/>
          <w:color w:val="000000"/>
          <w:kern w:val="0"/>
          <w:sz w:val="28"/>
          <w:szCs w:val="28"/>
          <w:lang w:val="ru-RU" w:eastAsia="ru-RU"/>
        </w:rPr>
        <w:t xml:space="preserve">Совета Первых несут персональную ответственность за деятельность уполномоченных органов, координируют их работу, планируют, анализируют,  </w:t>
      </w:r>
      <w:r w:rsidR="001A1B35" w:rsidRPr="00306D35">
        <w:rPr>
          <w:iCs/>
          <w:color w:val="000000"/>
          <w:kern w:val="0"/>
          <w:sz w:val="28"/>
          <w:szCs w:val="28"/>
          <w:lang w:val="ru-RU" w:eastAsia="ru-RU"/>
        </w:rPr>
        <w:t>докладывает</w:t>
      </w:r>
      <w:r w:rsidR="00960EA4">
        <w:rPr>
          <w:iCs/>
          <w:color w:val="000000"/>
          <w:kern w:val="0"/>
          <w:sz w:val="28"/>
          <w:szCs w:val="28"/>
          <w:lang w:val="ru-RU" w:eastAsia="ru-RU"/>
        </w:rPr>
        <w:t xml:space="preserve"> Президенту Союза об их деятельности, председательствуют на заседаниях уполномоченных Советов.</w:t>
      </w:r>
    </w:p>
    <w:p w:rsidR="006F12A3" w:rsidRDefault="001F422C" w:rsidP="00960EA4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Таким образом, ученическое самоуправление на уровне школы позволяет </w:t>
      </w:r>
    </w:p>
    <w:p w:rsidR="001F422C" w:rsidRDefault="001F422C" w:rsidP="00960EA4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реша</w:t>
      </w:r>
      <w:r>
        <w:rPr>
          <w:color w:val="000000"/>
          <w:kern w:val="0"/>
          <w:sz w:val="28"/>
          <w:szCs w:val="28"/>
          <w:lang w:val="ru-RU" w:eastAsia="ru-RU"/>
        </w:rPr>
        <w:t xml:space="preserve">ть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следующие задачи: </w:t>
      </w:r>
    </w:p>
    <w:p w:rsidR="001F422C" w:rsidRDefault="001F422C" w:rsidP="00960EA4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под </w:t>
      </w:r>
      <w:r w:rsidR="003674E1">
        <w:rPr>
          <w:color w:val="000000"/>
          <w:kern w:val="0"/>
          <w:sz w:val="28"/>
          <w:szCs w:val="28"/>
          <w:lang w:val="ru-RU" w:eastAsia="ru-RU"/>
        </w:rPr>
        <w:t xml:space="preserve">руководством </w:t>
      </w:r>
      <w:r w:rsidR="00960EA4">
        <w:rPr>
          <w:color w:val="000000"/>
          <w:kern w:val="0"/>
          <w:sz w:val="28"/>
          <w:szCs w:val="28"/>
          <w:lang w:val="ru-RU" w:eastAsia="ru-RU"/>
        </w:rPr>
        <w:t xml:space="preserve">наставников-педагогов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создаётся модель самостоятельной деятельности по реализации инициатив обучающихся; </w:t>
      </w:r>
    </w:p>
    <w:p w:rsidR="001F422C" w:rsidRDefault="001F422C" w:rsidP="00960EA4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создаются условия для 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вовлечения </w:t>
      </w:r>
      <w:proofErr w:type="gramStart"/>
      <w:r w:rsidR="006F12A3">
        <w:rPr>
          <w:color w:val="000000"/>
          <w:kern w:val="0"/>
          <w:sz w:val="28"/>
          <w:szCs w:val="28"/>
          <w:lang w:val="ru-RU" w:eastAsia="ru-RU"/>
        </w:rPr>
        <w:t>обучающихся</w:t>
      </w:r>
      <w:proofErr w:type="gramEnd"/>
      <w:r w:rsidR="006F12A3">
        <w:rPr>
          <w:color w:val="000000"/>
          <w:kern w:val="0"/>
          <w:sz w:val="28"/>
          <w:szCs w:val="28"/>
          <w:lang w:val="ru-RU" w:eastAsia="ru-RU"/>
        </w:rPr>
        <w:t xml:space="preserve"> в управление образовательной организацией и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выявления и реализации творческого потенциала обучающихся; </w:t>
      </w:r>
    </w:p>
    <w:p w:rsidR="001F422C" w:rsidRPr="00A473E7" w:rsidRDefault="001F422C" w:rsidP="00960EA4">
      <w:pPr>
        <w:tabs>
          <w:tab w:val="left" w:pos="851"/>
        </w:tabs>
        <w:wordWrap/>
        <w:autoSpaceDE/>
        <w:autoSpaceDN/>
        <w:ind w:firstLine="709"/>
        <w:rPr>
          <w:color w:val="FF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Pr="00286016">
        <w:rPr>
          <w:color w:val="000000" w:themeColor="text1"/>
          <w:kern w:val="0"/>
          <w:sz w:val="28"/>
          <w:szCs w:val="28"/>
          <w:lang w:val="ru-RU" w:eastAsia="ru-RU"/>
        </w:rPr>
        <w:t>проводится учёба актива и осуществляется педагогическая поддержка;</w:t>
      </w:r>
    </w:p>
    <w:p w:rsidR="001F422C" w:rsidRDefault="001F422C" w:rsidP="00960EA4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воспитывается личная и коллективная ответственность за выполнение порученных дел. </w:t>
      </w:r>
    </w:p>
    <w:p w:rsidR="001F422C" w:rsidRDefault="001F422C" w:rsidP="00E21968">
      <w:pPr>
        <w:tabs>
          <w:tab w:val="left" w:pos="851"/>
        </w:tabs>
        <w:wordWrap/>
        <w:autoSpaceDE/>
        <w:autoSpaceDN/>
        <w:spacing w:before="120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Оценка деятельности ученического самоуправления 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на данном уровне осуществляется на итоговом </w:t>
      </w:r>
      <w:r w:rsidR="00E21968">
        <w:rPr>
          <w:color w:val="000000"/>
          <w:kern w:val="0"/>
          <w:sz w:val="28"/>
          <w:szCs w:val="28"/>
          <w:lang w:val="ru-RU" w:eastAsia="ru-RU"/>
        </w:rPr>
        <w:t>заседании руководящих органов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 Союз</w:t>
      </w:r>
      <w:r w:rsidR="00E21968">
        <w:rPr>
          <w:color w:val="000000"/>
          <w:kern w:val="0"/>
          <w:sz w:val="28"/>
          <w:szCs w:val="28"/>
          <w:lang w:val="ru-RU" w:eastAsia="ru-RU"/>
        </w:rPr>
        <w:t>а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 беспокойных сердец в конце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учебного года. Оценка деятельности 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E21968">
        <w:rPr>
          <w:color w:val="000000"/>
          <w:kern w:val="0"/>
          <w:sz w:val="28"/>
          <w:szCs w:val="28"/>
          <w:lang w:val="ru-RU" w:eastAsia="ru-RU"/>
        </w:rPr>
        <w:t>руководителей</w:t>
      </w:r>
      <w:r w:rsidR="007C32B2">
        <w:rPr>
          <w:color w:val="000000"/>
          <w:kern w:val="0"/>
          <w:sz w:val="28"/>
          <w:szCs w:val="28"/>
          <w:lang w:val="ru-RU" w:eastAsia="ru-RU"/>
        </w:rPr>
        <w:t xml:space="preserve"> Советов, 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руководителей по направлениям их деятельности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осуществляется 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Президентом </w:t>
      </w:r>
      <w:r w:rsidR="006F12A3">
        <w:rPr>
          <w:color w:val="000000"/>
          <w:kern w:val="0"/>
          <w:sz w:val="28"/>
          <w:szCs w:val="28"/>
          <w:lang w:val="ru-RU" w:eastAsia="ru-RU"/>
        </w:rPr>
        <w:lastRenderedPageBreak/>
        <w:t>Союза,</w:t>
      </w:r>
      <w:r w:rsidR="003674E1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E21968">
        <w:rPr>
          <w:color w:val="000000"/>
          <w:kern w:val="0"/>
          <w:sz w:val="28"/>
          <w:szCs w:val="28"/>
          <w:lang w:val="ru-RU" w:eastAsia="ru-RU"/>
        </w:rPr>
        <w:t xml:space="preserve">педагогом-куратором ученического самоуправления (педагогом-организатором), </w:t>
      </w:r>
      <w:r w:rsidR="003674E1">
        <w:rPr>
          <w:color w:val="000000"/>
          <w:kern w:val="0"/>
          <w:sz w:val="28"/>
          <w:szCs w:val="28"/>
          <w:lang w:val="ru-RU" w:eastAsia="ru-RU"/>
        </w:rPr>
        <w:t>наставник</w:t>
      </w:r>
      <w:r w:rsidR="00E21968">
        <w:rPr>
          <w:color w:val="000000"/>
          <w:kern w:val="0"/>
          <w:sz w:val="28"/>
          <w:szCs w:val="28"/>
          <w:lang w:val="ru-RU" w:eastAsia="ru-RU"/>
        </w:rPr>
        <w:t>ом первичного отделения РДДМ «Движение первых»</w:t>
      </w:r>
      <w:r w:rsidR="003674E1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6F12A3">
        <w:rPr>
          <w:color w:val="000000"/>
          <w:kern w:val="0"/>
          <w:sz w:val="28"/>
          <w:szCs w:val="28"/>
          <w:lang w:val="ru-RU" w:eastAsia="ru-RU"/>
        </w:rPr>
        <w:t xml:space="preserve"> и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заместителем директора по </w:t>
      </w:r>
      <w:r w:rsidR="006F12A3">
        <w:rPr>
          <w:color w:val="000000"/>
          <w:kern w:val="0"/>
          <w:sz w:val="28"/>
          <w:szCs w:val="28"/>
          <w:lang w:val="ru-RU" w:eastAsia="ru-RU"/>
        </w:rPr>
        <w:t>учебно-</w:t>
      </w:r>
      <w:r w:rsidRPr="000D37B0">
        <w:rPr>
          <w:color w:val="000000"/>
          <w:kern w:val="0"/>
          <w:sz w:val="28"/>
          <w:szCs w:val="28"/>
          <w:lang w:val="ru-RU" w:eastAsia="ru-RU"/>
        </w:rPr>
        <w:t>воспитательной работе</w:t>
      </w:r>
      <w:r w:rsidR="007A49D5">
        <w:rPr>
          <w:color w:val="000000"/>
          <w:kern w:val="0"/>
          <w:sz w:val="28"/>
          <w:szCs w:val="28"/>
          <w:lang w:val="ru-RU" w:eastAsia="ru-RU"/>
        </w:rPr>
        <w:t>, курирующим воспитательную работу</w:t>
      </w:r>
      <w:r w:rsidRPr="000D37B0">
        <w:rPr>
          <w:color w:val="000000"/>
          <w:kern w:val="0"/>
          <w:sz w:val="28"/>
          <w:szCs w:val="28"/>
          <w:lang w:val="ru-RU" w:eastAsia="ru-RU"/>
        </w:rPr>
        <w:t>.</w:t>
      </w:r>
    </w:p>
    <w:p w:rsidR="001F422C" w:rsidRPr="000D37B0" w:rsidRDefault="001F422C" w:rsidP="00446C39">
      <w:pPr>
        <w:tabs>
          <w:tab w:val="left" w:pos="851"/>
        </w:tabs>
        <w:wordWrap/>
        <w:autoSpaceDE/>
        <w:autoSpaceDN/>
        <w:spacing w:before="120"/>
        <w:ind w:firstLine="709"/>
        <w:rPr>
          <w:b/>
          <w:i/>
          <w:color w:val="000000"/>
          <w:kern w:val="0"/>
          <w:sz w:val="28"/>
          <w:szCs w:val="28"/>
          <w:lang w:val="ru-RU" w:eastAsia="ru-RU"/>
        </w:rPr>
      </w:pPr>
      <w:r w:rsidRPr="000D37B0">
        <w:rPr>
          <w:b/>
          <w:i/>
          <w:color w:val="000000"/>
          <w:kern w:val="0"/>
          <w:sz w:val="28"/>
          <w:szCs w:val="28"/>
          <w:lang w:val="ru-RU" w:eastAsia="ru-RU"/>
        </w:rPr>
        <w:t>На уровне классов:</w:t>
      </w:r>
    </w:p>
    <w:p w:rsidR="001F422C" w:rsidRPr="000D37B0" w:rsidRDefault="001F422C" w:rsidP="00F46462">
      <w:pPr>
        <w:numPr>
          <w:ilvl w:val="0"/>
          <w:numId w:val="6"/>
        </w:numPr>
        <w:tabs>
          <w:tab w:val="left" w:pos="1134"/>
        </w:tabs>
        <w:wordWrap/>
        <w:autoSpaceDE/>
        <w:autoSpaceDN/>
        <w:ind w:left="0" w:firstLine="709"/>
        <w:rPr>
          <w:b/>
          <w:i/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через деятельность </w:t>
      </w:r>
      <w:r w:rsidRPr="00286016">
        <w:rPr>
          <w:color w:val="000000"/>
          <w:kern w:val="0"/>
          <w:sz w:val="28"/>
          <w:szCs w:val="28"/>
          <w:lang w:val="ru-RU" w:eastAsia="ru-RU"/>
        </w:rPr>
        <w:t>высших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выборных органов класс</w:t>
      </w:r>
      <w:r>
        <w:rPr>
          <w:color w:val="000000"/>
          <w:kern w:val="0"/>
          <w:sz w:val="28"/>
          <w:szCs w:val="28"/>
          <w:lang w:val="ru-RU" w:eastAsia="ru-RU"/>
        </w:rPr>
        <w:t>ов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E45819">
        <w:rPr>
          <w:b/>
          <w:color w:val="000000"/>
          <w:kern w:val="0"/>
          <w:sz w:val="28"/>
          <w:szCs w:val="28"/>
          <w:lang w:val="ru-RU" w:eastAsia="ru-RU"/>
        </w:rPr>
        <w:t>(советов</w:t>
      </w:r>
      <w:r w:rsidR="00E45819" w:rsidRPr="00E45819">
        <w:rPr>
          <w:b/>
          <w:color w:val="000000"/>
          <w:kern w:val="0"/>
          <w:sz w:val="28"/>
          <w:szCs w:val="28"/>
          <w:lang w:val="ru-RU" w:eastAsia="ru-RU"/>
        </w:rPr>
        <w:t xml:space="preserve"> республик</w:t>
      </w:r>
      <w:r w:rsidRPr="00E45819">
        <w:rPr>
          <w:b/>
          <w:color w:val="000000"/>
          <w:kern w:val="0"/>
          <w:sz w:val="28"/>
          <w:szCs w:val="28"/>
          <w:lang w:val="ru-RU" w:eastAsia="ru-RU"/>
        </w:rPr>
        <w:t xml:space="preserve">), </w:t>
      </w:r>
      <w:r>
        <w:rPr>
          <w:color w:val="000000"/>
          <w:kern w:val="0"/>
          <w:sz w:val="28"/>
          <w:szCs w:val="28"/>
          <w:lang w:val="ru-RU" w:eastAsia="ru-RU"/>
        </w:rPr>
        <w:t>в которые входят руко</w:t>
      </w:r>
      <w:r w:rsidRPr="000D37B0">
        <w:rPr>
          <w:rFonts w:eastAsia="№Е"/>
          <w:color w:val="000000"/>
          <w:kern w:val="0"/>
          <w:sz w:val="28"/>
          <w:szCs w:val="28"/>
          <w:lang w:val="ru-RU" w:eastAsia="x-none"/>
        </w:rPr>
        <w:t>водители</w:t>
      </w:r>
      <w:r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 групп, </w:t>
      </w:r>
      <w:r w:rsidRPr="000D37B0"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выбранные по инициативе и предложениям обучающихся класса; </w:t>
      </w:r>
    </w:p>
    <w:p w:rsidR="001F422C" w:rsidRPr="000D37B0" w:rsidRDefault="001F422C" w:rsidP="00F46462">
      <w:pPr>
        <w:numPr>
          <w:ilvl w:val="0"/>
          <w:numId w:val="6"/>
        </w:numPr>
        <w:tabs>
          <w:tab w:val="left" w:pos="1134"/>
        </w:tabs>
        <w:wordWrap/>
        <w:autoSpaceDE/>
        <w:autoSpaceDN/>
        <w:ind w:left="0" w:firstLine="709"/>
        <w:rPr>
          <w:b/>
          <w:i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через деятельность </w:t>
      </w:r>
      <w:r w:rsidRPr="00FC5301">
        <w:rPr>
          <w:rFonts w:eastAsia="№Е"/>
          <w:color w:val="000000"/>
          <w:kern w:val="0"/>
          <w:sz w:val="28"/>
          <w:szCs w:val="28"/>
          <w:lang w:val="ru-RU" w:eastAsia="x-none"/>
        </w:rPr>
        <w:t>командиров</w:t>
      </w:r>
      <w:r w:rsidR="00E45819"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 групп</w:t>
      </w:r>
      <w:r w:rsidRPr="00FC5301">
        <w:rPr>
          <w:rFonts w:eastAsia="№Е"/>
          <w:color w:val="000000"/>
          <w:kern w:val="0"/>
          <w:sz w:val="28"/>
          <w:szCs w:val="28"/>
          <w:lang w:val="ru-RU" w:eastAsia="x-none"/>
        </w:rPr>
        <w:t>,</w:t>
      </w:r>
      <w:r w:rsidRPr="000D37B0"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 представляющих интересы класса в общешкольных делах и призванных координировать деятельность</w:t>
      </w:r>
      <w:r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 классных </w:t>
      </w:r>
      <w:r w:rsidR="00E45819"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республик </w:t>
      </w:r>
      <w:r w:rsidRPr="000D37B0"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с работой общешкольных органов </w:t>
      </w:r>
      <w:r w:rsidR="00E45819">
        <w:rPr>
          <w:rFonts w:eastAsia="№Е"/>
          <w:color w:val="000000"/>
          <w:kern w:val="0"/>
          <w:sz w:val="28"/>
          <w:szCs w:val="28"/>
          <w:lang w:val="ru-RU" w:eastAsia="x-none"/>
        </w:rPr>
        <w:t xml:space="preserve">ученического </w:t>
      </w:r>
      <w:r w:rsidRPr="000D37B0">
        <w:rPr>
          <w:rFonts w:eastAsia="№Е"/>
          <w:color w:val="000000"/>
          <w:kern w:val="0"/>
          <w:sz w:val="28"/>
          <w:szCs w:val="28"/>
          <w:lang w:val="ru-RU" w:eastAsia="x-none"/>
        </w:rPr>
        <w:t>самоуправления и классных руководителей;</w:t>
      </w:r>
    </w:p>
    <w:p w:rsidR="001F422C" w:rsidRPr="000D37B0" w:rsidRDefault="001F422C" w:rsidP="00F46462">
      <w:pPr>
        <w:widowControl/>
        <w:numPr>
          <w:ilvl w:val="0"/>
          <w:numId w:val="6"/>
        </w:numPr>
        <w:tabs>
          <w:tab w:val="left" w:pos="1134"/>
        </w:tabs>
        <w:wordWrap/>
        <w:autoSpaceDE/>
        <w:autoSpaceDN/>
        <w:ind w:left="0"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через деятельность </w:t>
      </w:r>
      <w:r w:rsidRPr="00F46462">
        <w:rPr>
          <w:b/>
          <w:color w:val="000000"/>
          <w:kern w:val="0"/>
          <w:sz w:val="28"/>
          <w:szCs w:val="28"/>
          <w:lang w:val="ru-RU" w:eastAsia="ru-RU"/>
        </w:rPr>
        <w:t>советов дела,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0D37B0">
        <w:rPr>
          <w:iCs/>
          <w:color w:val="000000"/>
          <w:kern w:val="0"/>
          <w:sz w:val="28"/>
          <w:szCs w:val="28"/>
          <w:lang w:val="ru-RU" w:eastAsia="ru-RU"/>
        </w:rPr>
        <w:t>отвечающих за проведение тех или иных событий, по направлениям деятельности, реализуемые в процессе выполнения следующих функций:</w:t>
      </w:r>
    </w:p>
    <w:p w:rsidR="001F422C" w:rsidRPr="000D37B0" w:rsidRDefault="001F422C" w:rsidP="00F46462">
      <w:pPr>
        <w:tabs>
          <w:tab w:val="left" w:pos="142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планирование, участие и анализ </w:t>
      </w:r>
      <w:proofErr w:type="spellStart"/>
      <w:r w:rsidRPr="000D37B0">
        <w:rPr>
          <w:color w:val="000000"/>
          <w:kern w:val="0"/>
          <w:sz w:val="28"/>
          <w:szCs w:val="28"/>
          <w:lang w:val="ru-RU" w:eastAsia="ru-RU"/>
        </w:rPr>
        <w:t>общеклассных</w:t>
      </w:r>
      <w:proofErr w:type="spellEnd"/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событий, дел, конкурсов, соревнований, акций;</w:t>
      </w:r>
    </w:p>
    <w:p w:rsidR="001F422C" w:rsidRPr="000D37B0" w:rsidRDefault="001F422C" w:rsidP="00F46462">
      <w:pPr>
        <w:tabs>
          <w:tab w:val="left" w:pos="142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выпуск и работа классного уголка;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анализ успеваемости и организация взаимопомощи;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организация дежурства по классу и центру образования, </w:t>
      </w:r>
    </w:p>
    <w:p w:rsidR="001F422C" w:rsidRPr="000D37B0" w:rsidRDefault="001F422C" w:rsidP="00F46462">
      <w:pPr>
        <w:tabs>
          <w:tab w:val="left" w:pos="709"/>
          <w:tab w:val="left" w:pos="1310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делегирование обучающихся для работы в Управляющем </w:t>
      </w:r>
      <w:r>
        <w:rPr>
          <w:color w:val="000000"/>
          <w:kern w:val="0"/>
          <w:sz w:val="28"/>
          <w:szCs w:val="28"/>
          <w:lang w:val="ru-RU" w:eastAsia="ru-RU"/>
        </w:rPr>
        <w:t>с</w:t>
      </w:r>
      <w:r w:rsidRPr="000D37B0">
        <w:rPr>
          <w:color w:val="000000"/>
          <w:kern w:val="0"/>
          <w:sz w:val="28"/>
          <w:szCs w:val="28"/>
          <w:lang w:val="ru-RU" w:eastAsia="ru-RU"/>
        </w:rPr>
        <w:t>овете центра образования, отряде волонтеров-медиаторов;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активизация </w:t>
      </w:r>
      <w:proofErr w:type="gramStart"/>
      <w:r w:rsidRPr="000D37B0">
        <w:rPr>
          <w:color w:val="000000"/>
          <w:kern w:val="0"/>
          <w:sz w:val="28"/>
          <w:szCs w:val="28"/>
          <w:lang w:val="ru-RU" w:eastAsia="ru-RU"/>
        </w:rPr>
        <w:t>обучающихся</w:t>
      </w:r>
      <w:proofErr w:type="gramEnd"/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класса для занятости в свободное время;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proofErr w:type="gramStart"/>
      <w:r w:rsidRPr="000D37B0">
        <w:rPr>
          <w:color w:val="000000"/>
          <w:kern w:val="0"/>
          <w:sz w:val="28"/>
          <w:szCs w:val="28"/>
          <w:lang w:val="ru-RU" w:eastAsia="ru-RU"/>
        </w:rPr>
        <w:t>- анализ участия обучающихся в жизни классного и школьного сообществ;</w:t>
      </w:r>
      <w:proofErr w:type="gramEnd"/>
    </w:p>
    <w:p w:rsidR="001F422C" w:rsidRPr="00286016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1134"/>
        <w:rPr>
          <w:color w:val="000000" w:themeColor="text1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представление кандидатур обучающихся для награждения</w:t>
      </w:r>
      <w:r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Pr="00286016">
        <w:rPr>
          <w:color w:val="000000" w:themeColor="text1"/>
          <w:kern w:val="0"/>
          <w:sz w:val="28"/>
          <w:szCs w:val="28"/>
          <w:lang w:val="ru-RU" w:eastAsia="ru-RU"/>
        </w:rPr>
        <w:t>или наказания;</w:t>
      </w:r>
    </w:p>
    <w:p w:rsidR="001F422C" w:rsidRPr="000D37B0" w:rsidRDefault="001F422C" w:rsidP="00F46462">
      <w:pPr>
        <w:tabs>
          <w:tab w:val="left" w:pos="993"/>
        </w:tabs>
        <w:wordWrap/>
        <w:autoSpaceDE/>
        <w:autoSpaceDN/>
        <w:ind w:firstLine="1134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отчетность о работе </w:t>
      </w:r>
      <w:r>
        <w:rPr>
          <w:color w:val="000000"/>
          <w:kern w:val="0"/>
          <w:sz w:val="28"/>
          <w:szCs w:val="28"/>
          <w:lang w:val="ru-RU" w:eastAsia="ru-RU"/>
        </w:rPr>
        <w:t xml:space="preserve">классов на фестивалях </w:t>
      </w:r>
      <w:r w:rsidRPr="00286016">
        <w:rPr>
          <w:color w:val="000000"/>
          <w:kern w:val="0"/>
          <w:sz w:val="28"/>
          <w:szCs w:val="28"/>
          <w:lang w:val="ru-RU" w:eastAsia="ru-RU"/>
        </w:rPr>
        <w:t>советов</w:t>
      </w:r>
      <w:r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E45819">
        <w:rPr>
          <w:color w:val="000000" w:themeColor="text1"/>
          <w:kern w:val="0"/>
          <w:sz w:val="28"/>
          <w:szCs w:val="28"/>
          <w:lang w:val="ru-RU" w:eastAsia="ru-RU"/>
        </w:rPr>
        <w:t>классных республик</w:t>
      </w:r>
      <w:r>
        <w:rPr>
          <w:color w:val="000000"/>
          <w:kern w:val="0"/>
          <w:sz w:val="28"/>
          <w:szCs w:val="28"/>
          <w:lang w:val="ru-RU" w:eastAsia="ru-RU"/>
        </w:rPr>
        <w:t>.</w:t>
      </w:r>
    </w:p>
    <w:p w:rsidR="001F422C" w:rsidRDefault="001F422C" w:rsidP="00F46462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На этом уровне самоуправления решаются следующие задачи: </w:t>
      </w:r>
    </w:p>
    <w:p w:rsidR="001F422C" w:rsidRDefault="001F422C" w:rsidP="00F46462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Pr="000D37B0">
        <w:rPr>
          <w:color w:val="000000"/>
          <w:kern w:val="0"/>
          <w:sz w:val="28"/>
          <w:szCs w:val="28"/>
          <w:lang w:val="ru-RU" w:eastAsia="ru-RU"/>
        </w:rPr>
        <w:t>под руководством классного руководителя создаётся модель самостоятельной деятельности по реализации инициатив обучающихся;</w:t>
      </w:r>
    </w:p>
    <w:p w:rsidR="001F422C" w:rsidRDefault="001F422C" w:rsidP="00F46462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создаются условия для выявления и реализации творческого потенциала </w:t>
      </w:r>
      <w:proofErr w:type="gramStart"/>
      <w:r w:rsidRPr="000D37B0">
        <w:rPr>
          <w:color w:val="000000"/>
          <w:kern w:val="0"/>
          <w:sz w:val="28"/>
          <w:szCs w:val="28"/>
          <w:lang w:val="ru-RU" w:eastAsia="ru-RU"/>
        </w:rPr>
        <w:t>обучающихся</w:t>
      </w:r>
      <w:proofErr w:type="gramEnd"/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; </w:t>
      </w:r>
    </w:p>
    <w:p w:rsidR="001F422C" w:rsidRDefault="001F422C" w:rsidP="00F46462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воспитывается личная и коллективная ответственность за выполнение порученных дел. </w:t>
      </w:r>
    </w:p>
    <w:p w:rsidR="001F422C" w:rsidRDefault="001F422C" w:rsidP="00F46462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Оценка деятельности ученического самоуправления на данном уровне осуществляется в рамках конкурса </w:t>
      </w:r>
      <w:r w:rsidRPr="00286016">
        <w:rPr>
          <w:color w:val="000000"/>
          <w:kern w:val="0"/>
          <w:sz w:val="28"/>
          <w:szCs w:val="28"/>
          <w:lang w:val="ru-RU" w:eastAsia="ru-RU"/>
        </w:rPr>
        <w:t xml:space="preserve">«Лучшая группа», 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который проходит в течение всего учебного года. </w:t>
      </w:r>
    </w:p>
    <w:p w:rsidR="001F422C" w:rsidRDefault="001F422C" w:rsidP="00F46462">
      <w:pPr>
        <w:tabs>
          <w:tab w:val="left" w:pos="851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Оценка деятельности </w:t>
      </w:r>
      <w:r>
        <w:rPr>
          <w:color w:val="000000"/>
          <w:kern w:val="0"/>
          <w:sz w:val="28"/>
          <w:szCs w:val="28"/>
          <w:lang w:val="ru-RU" w:eastAsia="ru-RU"/>
        </w:rPr>
        <w:t xml:space="preserve">каждой группы </w:t>
      </w:r>
      <w:r w:rsidR="00E45819">
        <w:rPr>
          <w:color w:val="000000" w:themeColor="text1"/>
          <w:kern w:val="0"/>
          <w:sz w:val="28"/>
          <w:szCs w:val="28"/>
          <w:lang w:val="ru-RU" w:eastAsia="ru-RU"/>
        </w:rPr>
        <w:t xml:space="preserve">классной республики </w:t>
      </w:r>
      <w:r>
        <w:rPr>
          <w:color w:val="000000"/>
          <w:kern w:val="0"/>
          <w:sz w:val="28"/>
          <w:szCs w:val="28"/>
          <w:lang w:val="ru-RU" w:eastAsia="ru-RU"/>
        </w:rPr>
        <w:t>осуществляет С</w:t>
      </w:r>
      <w:r w:rsidRPr="000E0BEA">
        <w:rPr>
          <w:color w:val="000000"/>
          <w:kern w:val="0"/>
          <w:sz w:val="28"/>
          <w:szCs w:val="28"/>
          <w:lang w:val="ru-RU" w:eastAsia="ru-RU"/>
        </w:rPr>
        <w:t>о</w:t>
      </w:r>
      <w:r w:rsidR="00E45819">
        <w:rPr>
          <w:color w:val="000000"/>
          <w:kern w:val="0"/>
          <w:sz w:val="28"/>
          <w:szCs w:val="28"/>
          <w:lang w:val="ru-RU" w:eastAsia="ru-RU"/>
        </w:rPr>
        <w:t>вет республики</w:t>
      </w:r>
      <w:r w:rsidR="007A49D5">
        <w:rPr>
          <w:color w:val="000000"/>
          <w:kern w:val="0"/>
          <w:sz w:val="28"/>
          <w:szCs w:val="28"/>
          <w:lang w:val="ru-RU" w:eastAsia="ru-RU"/>
        </w:rPr>
        <w:t xml:space="preserve"> (</w:t>
      </w:r>
      <w:r>
        <w:rPr>
          <w:color w:val="000000"/>
          <w:kern w:val="0"/>
          <w:sz w:val="28"/>
          <w:szCs w:val="28"/>
          <w:lang w:val="ru-RU" w:eastAsia="ru-RU"/>
        </w:rPr>
        <w:t xml:space="preserve">в </w:t>
      </w:r>
      <w:r w:rsidR="007A49D5">
        <w:rPr>
          <w:color w:val="000000"/>
          <w:kern w:val="0"/>
          <w:sz w:val="28"/>
          <w:szCs w:val="28"/>
          <w:lang w:val="ru-RU" w:eastAsia="ru-RU"/>
        </w:rPr>
        <w:t>него</w:t>
      </w:r>
      <w:r>
        <w:rPr>
          <w:color w:val="000000"/>
          <w:kern w:val="0"/>
          <w:sz w:val="28"/>
          <w:szCs w:val="28"/>
          <w:lang w:val="ru-RU" w:eastAsia="ru-RU"/>
        </w:rPr>
        <w:t xml:space="preserve"> входят командиры групп</w:t>
      </w:r>
      <w:r w:rsidR="007A49D5">
        <w:rPr>
          <w:color w:val="000000"/>
          <w:kern w:val="0"/>
          <w:sz w:val="28"/>
          <w:szCs w:val="28"/>
          <w:lang w:val="ru-RU" w:eastAsia="ru-RU"/>
        </w:rPr>
        <w:t xml:space="preserve"> и</w:t>
      </w:r>
      <w:r>
        <w:rPr>
          <w:color w:val="000000"/>
          <w:kern w:val="0"/>
          <w:sz w:val="28"/>
          <w:szCs w:val="28"/>
          <w:lang w:val="ru-RU" w:eastAsia="ru-RU"/>
        </w:rPr>
        <w:t xml:space="preserve"> </w:t>
      </w:r>
      <w:r w:rsidR="007A49D5">
        <w:rPr>
          <w:color w:val="000000"/>
          <w:kern w:val="0"/>
          <w:sz w:val="28"/>
          <w:szCs w:val="28"/>
          <w:lang w:val="ru-RU" w:eastAsia="ru-RU"/>
        </w:rPr>
        <w:t xml:space="preserve">лидер Движения первых, </w:t>
      </w:r>
      <w:r>
        <w:rPr>
          <w:color w:val="000000"/>
          <w:kern w:val="0"/>
          <w:sz w:val="28"/>
          <w:szCs w:val="28"/>
          <w:lang w:val="ru-RU" w:eastAsia="ru-RU"/>
        </w:rPr>
        <w:t>а</w:t>
      </w:r>
      <w:r w:rsidR="00E45819">
        <w:rPr>
          <w:color w:val="000000"/>
          <w:kern w:val="0"/>
          <w:sz w:val="28"/>
          <w:szCs w:val="28"/>
          <w:lang w:val="ru-RU" w:eastAsia="ru-RU"/>
        </w:rPr>
        <w:t xml:space="preserve"> возглавляет командир классной республики</w:t>
      </w:r>
      <w:r w:rsidR="007A49D5">
        <w:rPr>
          <w:color w:val="000000"/>
          <w:kern w:val="0"/>
          <w:sz w:val="28"/>
          <w:szCs w:val="28"/>
          <w:lang w:val="ru-RU" w:eastAsia="ru-RU"/>
        </w:rPr>
        <w:t>) при непосредственном участии классного</w:t>
      </w:r>
      <w:r>
        <w:rPr>
          <w:color w:val="000000"/>
          <w:kern w:val="0"/>
          <w:sz w:val="28"/>
          <w:szCs w:val="28"/>
          <w:lang w:val="ru-RU" w:eastAsia="ru-RU"/>
        </w:rPr>
        <w:t xml:space="preserve"> руководител</w:t>
      </w:r>
      <w:r w:rsidR="007A49D5">
        <w:rPr>
          <w:color w:val="000000"/>
          <w:kern w:val="0"/>
          <w:sz w:val="28"/>
          <w:szCs w:val="28"/>
          <w:lang w:val="ru-RU" w:eastAsia="ru-RU"/>
        </w:rPr>
        <w:t>я</w:t>
      </w:r>
      <w:r w:rsidRPr="000E0BEA">
        <w:rPr>
          <w:color w:val="000000"/>
          <w:kern w:val="0"/>
          <w:sz w:val="28"/>
          <w:szCs w:val="28"/>
          <w:lang w:val="ru-RU" w:eastAsia="ru-RU"/>
        </w:rPr>
        <w:t>.</w:t>
      </w:r>
    </w:p>
    <w:p w:rsidR="001F422C" w:rsidRPr="000D37B0" w:rsidRDefault="00E513CD" w:rsidP="00F60FA1">
      <w:pPr>
        <w:tabs>
          <w:tab w:val="left" w:pos="993"/>
          <w:tab w:val="left" w:pos="1310"/>
        </w:tabs>
        <w:wordWrap/>
        <w:autoSpaceDE/>
        <w:autoSpaceDN/>
        <w:spacing w:before="120"/>
        <w:rPr>
          <w:b/>
          <w:bCs/>
          <w:i/>
          <w:iCs/>
          <w:color w:val="000000"/>
          <w:kern w:val="0"/>
          <w:sz w:val="28"/>
          <w:szCs w:val="28"/>
          <w:lang w:val="ru-RU" w:eastAsia="ru-RU"/>
        </w:rPr>
      </w:pPr>
      <w:r>
        <w:rPr>
          <w:b/>
          <w:bCs/>
          <w:i/>
          <w:iCs/>
          <w:noProof/>
          <w:color w:val="000000"/>
          <w:kern w:val="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301105" cy="4728454"/>
            <wp:effectExtent l="0" t="0" r="4445" b="0"/>
            <wp:docPr id="8" name="Рисунок 8" descr="G:\School\06a_ВОСПИТАТЕЛЬНАЯ РАБОТА\24-25\СОЮЗ БЕСПОКОЙНЫХ СЕРДЕЦ\СОЮЗ БЕСПОКОЙНЫХ СЕРДЕЦ\Структура классной респуб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hool\06a_ВОСПИТАТЕЛЬНАЯ РАБОТА\24-25\СОЮЗ БЕСПОКОЙНЫХ СЕРДЕЦ\СОЮЗ БЕСПОКОЙНЫХ СЕРДЕЦ\Структура классной республик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22C" w:rsidRPr="000D37B0">
        <w:rPr>
          <w:b/>
          <w:bCs/>
          <w:i/>
          <w:iCs/>
          <w:color w:val="000000"/>
          <w:kern w:val="0"/>
          <w:sz w:val="28"/>
          <w:szCs w:val="28"/>
          <w:lang w:val="ru-RU" w:eastAsia="ru-RU"/>
        </w:rPr>
        <w:t xml:space="preserve">На индивидуальном уровне </w:t>
      </w:r>
      <w:proofErr w:type="gramStart"/>
      <w:r w:rsidR="001F422C" w:rsidRPr="000D37B0">
        <w:rPr>
          <w:b/>
          <w:bCs/>
          <w:i/>
          <w:iCs/>
          <w:color w:val="000000"/>
          <w:kern w:val="0"/>
          <w:sz w:val="28"/>
          <w:szCs w:val="28"/>
          <w:lang w:val="ru-RU" w:eastAsia="ru-RU"/>
        </w:rPr>
        <w:t>через</w:t>
      </w:r>
      <w:proofErr w:type="gramEnd"/>
      <w:r w:rsidR="001F422C" w:rsidRPr="000D37B0">
        <w:rPr>
          <w:b/>
          <w:bCs/>
          <w:i/>
          <w:iCs/>
          <w:color w:val="000000"/>
          <w:kern w:val="0"/>
          <w:sz w:val="28"/>
          <w:szCs w:val="28"/>
          <w:lang w:val="ru-RU" w:eastAsia="ru-RU"/>
        </w:rPr>
        <w:t xml:space="preserve">: 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вовлечение школьников в планирование</w:t>
      </w:r>
      <w:r w:rsidRPr="000D37B0">
        <w:rPr>
          <w:bCs/>
          <w:i/>
          <w:iCs/>
          <w:color w:val="000000"/>
          <w:kern w:val="0"/>
          <w:sz w:val="28"/>
          <w:szCs w:val="28"/>
          <w:lang w:val="ru-RU" w:eastAsia="ru-RU"/>
        </w:rPr>
        <w:t xml:space="preserve">, </w:t>
      </w:r>
      <w:r w:rsidRPr="000D37B0">
        <w:rPr>
          <w:color w:val="000000"/>
          <w:kern w:val="0"/>
          <w:sz w:val="28"/>
          <w:szCs w:val="28"/>
          <w:lang w:val="ru-RU" w:eastAsia="ru-RU"/>
        </w:rPr>
        <w:t>организацию, проведение  и анализ классных, общешкольных, внешкольных дел;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участие в работе органов самоуправления класса и центра образования;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участие в дежурстве по классу и центру образования, в экологических, социальных, добровольческих, патриотических, творческих акциях;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реализацию школьниками, взявшими на себя соответствующую роль, функций по </w:t>
      </w:r>
      <w:proofErr w:type="gramStart"/>
      <w:r w:rsidRPr="000D37B0">
        <w:rPr>
          <w:color w:val="000000"/>
          <w:kern w:val="0"/>
          <w:sz w:val="28"/>
          <w:szCs w:val="28"/>
          <w:lang w:val="ru-RU" w:eastAsia="ru-RU"/>
        </w:rPr>
        <w:t>контролю за</w:t>
      </w:r>
      <w:proofErr w:type="gramEnd"/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порядком и чистотой в классе, уходом за комнатными растениями и т.п.;</w:t>
      </w:r>
    </w:p>
    <w:p w:rsidR="001F422C" w:rsidRPr="000D37B0" w:rsidRDefault="001F422C" w:rsidP="00F46462">
      <w:pPr>
        <w:tabs>
          <w:tab w:val="left" w:pos="993"/>
          <w:tab w:val="left" w:pos="1310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>- участие в работе центра обра</w:t>
      </w:r>
      <w:r>
        <w:rPr>
          <w:color w:val="000000"/>
          <w:kern w:val="0"/>
          <w:sz w:val="28"/>
          <w:szCs w:val="28"/>
          <w:lang w:val="ru-RU" w:eastAsia="ru-RU"/>
        </w:rPr>
        <w:t>зования, актива первичного отделения «Движение первых»</w:t>
      </w: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 по </w:t>
      </w:r>
      <w:r>
        <w:rPr>
          <w:color w:val="000000"/>
          <w:kern w:val="0"/>
          <w:sz w:val="28"/>
          <w:szCs w:val="28"/>
          <w:lang w:val="ru-RU" w:eastAsia="ru-RU"/>
        </w:rPr>
        <w:t>направлениям деятельности, в соответствии с Уставом и программой Движения;</w:t>
      </w:r>
    </w:p>
    <w:p w:rsidR="001F422C" w:rsidRDefault="001F422C" w:rsidP="00CE0F1A">
      <w:pPr>
        <w:tabs>
          <w:tab w:val="left" w:pos="993"/>
          <w:tab w:val="left" w:pos="1310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0D37B0"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="00CE0F1A">
        <w:rPr>
          <w:color w:val="000000"/>
          <w:kern w:val="0"/>
          <w:sz w:val="28"/>
          <w:szCs w:val="28"/>
          <w:lang w:val="ru-RU" w:eastAsia="ru-RU"/>
        </w:rPr>
        <w:t xml:space="preserve">  </w:t>
      </w:r>
      <w:r w:rsidRPr="000D37B0">
        <w:rPr>
          <w:color w:val="000000"/>
          <w:kern w:val="0"/>
          <w:sz w:val="28"/>
          <w:szCs w:val="28"/>
          <w:lang w:val="ru-RU" w:eastAsia="ru-RU"/>
        </w:rPr>
        <w:t>участие в летних практиках и школьном лагере;</w:t>
      </w:r>
    </w:p>
    <w:p w:rsidR="001F422C" w:rsidRDefault="00CE0F1A" w:rsidP="00CE0F1A">
      <w:pPr>
        <w:tabs>
          <w:tab w:val="left" w:pos="851"/>
          <w:tab w:val="left" w:pos="993"/>
        </w:tabs>
        <w:wordWrap/>
        <w:autoSpaceDE/>
        <w:autoSpaceDN/>
        <w:ind w:firstLine="709"/>
        <w:rPr>
          <w:color w:val="000000"/>
          <w:kern w:val="0"/>
          <w:sz w:val="28"/>
          <w:szCs w:val="28"/>
          <w:lang w:val="ru-RU" w:eastAsia="ru-RU"/>
        </w:rPr>
      </w:pPr>
      <w:r>
        <w:rPr>
          <w:color w:val="000000"/>
          <w:kern w:val="0"/>
          <w:sz w:val="28"/>
          <w:szCs w:val="28"/>
          <w:lang w:val="ru-RU" w:eastAsia="ru-RU"/>
        </w:rPr>
        <w:t xml:space="preserve">- </w:t>
      </w:r>
      <w:r w:rsidR="001F422C" w:rsidRPr="000D37B0">
        <w:rPr>
          <w:color w:val="000000"/>
          <w:kern w:val="0"/>
          <w:sz w:val="28"/>
          <w:szCs w:val="28"/>
          <w:lang w:val="ru-RU" w:eastAsia="ru-RU"/>
        </w:rPr>
        <w:t>анализ индивидуального участия обучающихся во внеурочной деятельности, в системе дополнительного образования, общешкольных и классных делах осуществляется через пор</w:t>
      </w:r>
      <w:r w:rsidR="001F422C">
        <w:rPr>
          <w:color w:val="000000"/>
          <w:kern w:val="0"/>
          <w:sz w:val="28"/>
          <w:szCs w:val="28"/>
          <w:lang w:val="ru-RU" w:eastAsia="ru-RU"/>
        </w:rPr>
        <w:t>т</w:t>
      </w:r>
      <w:r w:rsidR="001F422C" w:rsidRPr="000D37B0">
        <w:rPr>
          <w:color w:val="000000"/>
          <w:kern w:val="0"/>
          <w:sz w:val="28"/>
          <w:szCs w:val="28"/>
          <w:lang w:val="ru-RU" w:eastAsia="ru-RU"/>
        </w:rPr>
        <w:t>фолио, волонтёрские книжки.</w:t>
      </w:r>
    </w:p>
    <w:p w:rsidR="00D5005D" w:rsidRDefault="00D5005D">
      <w:pPr>
        <w:widowControl/>
        <w:wordWrap/>
        <w:autoSpaceDE/>
        <w:autoSpaceDN/>
        <w:jc w:val="left"/>
        <w:rPr>
          <w:rFonts w:eastAsiaTheme="majorEastAsia"/>
          <w:b/>
          <w:sz w:val="28"/>
          <w:szCs w:val="28"/>
          <w:lang w:val="ru-RU"/>
        </w:rPr>
      </w:pPr>
      <w:bookmarkStart w:id="28" w:name="_Toc127358649"/>
      <w:r>
        <w:rPr>
          <w:b/>
          <w:sz w:val="28"/>
          <w:szCs w:val="28"/>
          <w:lang w:val="ru-RU"/>
        </w:rPr>
        <w:br w:type="page"/>
      </w:r>
    </w:p>
    <w:p w:rsidR="00881BB1" w:rsidRPr="00E01D76" w:rsidRDefault="00881BB1" w:rsidP="00446C39">
      <w:pPr>
        <w:pStyle w:val="3"/>
        <w:wordWrap/>
        <w:spacing w:before="120" w:after="12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Модуль 9. Профилактика и безопасность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 </w:t>
      </w:r>
    </w:p>
    <w:p w:rsidR="00881BB1" w:rsidRDefault="00881BB1" w:rsidP="00881BB1">
      <w:pPr>
        <w:ind w:firstLine="851"/>
        <w:rPr>
          <w:sz w:val="28"/>
          <w:lang w:val="ru-RU"/>
        </w:rPr>
      </w:pPr>
      <w:r w:rsidRPr="00D43621">
        <w:rPr>
          <w:sz w:val="28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МБОУ ЦО № 4 предусматривает:</w:t>
      </w:r>
    </w:p>
    <w:p w:rsidR="00881BB1" w:rsidRPr="004D73C5" w:rsidRDefault="00881BB1" w:rsidP="00881BB1">
      <w:pPr>
        <w:pStyle w:val="a3"/>
        <w:numPr>
          <w:ilvl w:val="0"/>
          <w:numId w:val="19"/>
        </w:numPr>
        <w:tabs>
          <w:tab w:val="left" w:pos="1134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организацию деятельности педагогического коллектива по созданию в МБОУ ЦО № 4 эффективной профилактической среды обеспечения безопасности жизнедеятельности как условия успешной воспитательной деятельности:</w:t>
      </w:r>
    </w:p>
    <w:p w:rsidR="00881BB1" w:rsidRPr="004D73C5" w:rsidRDefault="00881BB1" w:rsidP="00F32B31">
      <w:pPr>
        <w:pStyle w:val="aff"/>
        <w:numPr>
          <w:ilvl w:val="0"/>
          <w:numId w:val="20"/>
        </w:numPr>
        <w:tabs>
          <w:tab w:val="left" w:pos="1418"/>
        </w:tabs>
        <w:wordWrap/>
        <w:spacing w:after="0"/>
        <w:ind w:left="0" w:firstLine="851"/>
        <w:rPr>
          <w:sz w:val="28"/>
          <w:szCs w:val="28"/>
          <w:lang w:val="ru-RU"/>
        </w:rPr>
      </w:pPr>
      <w:r w:rsidRPr="004D73C5">
        <w:rPr>
          <w:sz w:val="28"/>
          <w:szCs w:val="28"/>
          <w:lang w:val="ru-RU"/>
        </w:rPr>
        <w:t>мониторинг ежедневной занятости учащихся, состоящих на всех видах профилактического учета;</w:t>
      </w:r>
    </w:p>
    <w:p w:rsidR="00881BB1" w:rsidRPr="004D73C5" w:rsidRDefault="00881BB1" w:rsidP="00F32B31">
      <w:pPr>
        <w:pStyle w:val="aff"/>
        <w:numPr>
          <w:ilvl w:val="0"/>
          <w:numId w:val="20"/>
        </w:numPr>
        <w:tabs>
          <w:tab w:val="left" w:pos="1418"/>
        </w:tabs>
        <w:wordWrap/>
        <w:spacing w:after="0"/>
        <w:ind w:left="0" w:firstLine="851"/>
        <w:rPr>
          <w:sz w:val="28"/>
          <w:szCs w:val="28"/>
          <w:lang w:val="ru-RU"/>
        </w:rPr>
      </w:pPr>
      <w:r w:rsidRPr="004D73C5">
        <w:rPr>
          <w:sz w:val="28"/>
          <w:szCs w:val="28"/>
          <w:lang w:val="ru-RU"/>
        </w:rPr>
        <w:t>работа</w:t>
      </w:r>
      <w:r w:rsidRPr="004D73C5">
        <w:rPr>
          <w:spacing w:val="-14"/>
          <w:sz w:val="28"/>
          <w:szCs w:val="28"/>
          <w:lang w:val="ru-RU"/>
        </w:rPr>
        <w:t xml:space="preserve"> </w:t>
      </w:r>
      <w:r w:rsidRPr="004D73C5">
        <w:rPr>
          <w:sz w:val="28"/>
          <w:szCs w:val="28"/>
          <w:lang w:val="ru-RU"/>
        </w:rPr>
        <w:t>Совета</w:t>
      </w:r>
      <w:r w:rsidRPr="004D73C5">
        <w:rPr>
          <w:spacing w:val="-8"/>
          <w:sz w:val="28"/>
          <w:szCs w:val="28"/>
          <w:lang w:val="ru-RU"/>
        </w:rPr>
        <w:t xml:space="preserve"> </w:t>
      </w:r>
      <w:r w:rsidRPr="004D73C5">
        <w:rPr>
          <w:sz w:val="28"/>
          <w:szCs w:val="28"/>
          <w:lang w:val="ru-RU"/>
        </w:rPr>
        <w:t>по</w:t>
      </w:r>
      <w:r w:rsidRPr="004D73C5">
        <w:rPr>
          <w:spacing w:val="-7"/>
          <w:sz w:val="28"/>
          <w:szCs w:val="28"/>
          <w:lang w:val="ru-RU"/>
        </w:rPr>
        <w:t xml:space="preserve"> </w:t>
      </w:r>
      <w:r w:rsidRPr="004D73C5">
        <w:rPr>
          <w:sz w:val="28"/>
          <w:szCs w:val="28"/>
          <w:lang w:val="ru-RU"/>
        </w:rPr>
        <w:t>профилактике</w:t>
      </w:r>
      <w:r w:rsidRPr="004D73C5">
        <w:rPr>
          <w:spacing w:val="-9"/>
          <w:sz w:val="28"/>
          <w:szCs w:val="28"/>
          <w:lang w:val="ru-RU"/>
        </w:rPr>
        <w:t xml:space="preserve"> </w:t>
      </w:r>
      <w:r w:rsidRPr="004D73C5">
        <w:rPr>
          <w:sz w:val="28"/>
          <w:szCs w:val="28"/>
          <w:lang w:val="ru-RU"/>
        </w:rPr>
        <w:t>правонарушений,</w:t>
      </w:r>
      <w:r w:rsidRPr="004D73C5">
        <w:rPr>
          <w:spacing w:val="-7"/>
          <w:sz w:val="28"/>
          <w:szCs w:val="28"/>
          <w:lang w:val="ru-RU"/>
        </w:rPr>
        <w:t xml:space="preserve"> </w:t>
      </w:r>
      <w:r w:rsidRPr="004D73C5">
        <w:rPr>
          <w:sz w:val="28"/>
          <w:szCs w:val="28"/>
          <w:lang w:val="ru-RU"/>
        </w:rPr>
        <w:t>школьной</w:t>
      </w:r>
      <w:r w:rsidRPr="004D73C5">
        <w:rPr>
          <w:spacing w:val="-7"/>
          <w:sz w:val="28"/>
          <w:szCs w:val="28"/>
          <w:lang w:val="ru-RU"/>
        </w:rPr>
        <w:t xml:space="preserve"> </w:t>
      </w:r>
      <w:r w:rsidRPr="004D73C5">
        <w:rPr>
          <w:sz w:val="28"/>
          <w:szCs w:val="28"/>
          <w:lang w:val="ru-RU"/>
        </w:rPr>
        <w:t>службы</w:t>
      </w:r>
      <w:r w:rsidRPr="004D73C5">
        <w:rPr>
          <w:spacing w:val="-6"/>
          <w:sz w:val="28"/>
          <w:szCs w:val="28"/>
          <w:lang w:val="ru-RU"/>
        </w:rPr>
        <w:t xml:space="preserve"> </w:t>
      </w:r>
      <w:r w:rsidRPr="004D73C5">
        <w:rPr>
          <w:sz w:val="28"/>
          <w:szCs w:val="28"/>
          <w:lang w:val="ru-RU"/>
        </w:rPr>
        <w:t>примирения;</w:t>
      </w:r>
    </w:p>
    <w:p w:rsidR="00881BB1" w:rsidRPr="004D73C5" w:rsidRDefault="00881BB1" w:rsidP="00F32B31">
      <w:pPr>
        <w:pStyle w:val="a3"/>
        <w:numPr>
          <w:ilvl w:val="0"/>
          <w:numId w:val="20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коллективные и индивидуальные профилактические беседы инспекторов ПДН, КДН и ЗП с учащимися;</w:t>
      </w:r>
    </w:p>
    <w:p w:rsidR="00881BB1" w:rsidRPr="004D73C5" w:rsidRDefault="00881BB1" w:rsidP="00F32B31">
      <w:pPr>
        <w:pStyle w:val="a3"/>
        <w:numPr>
          <w:ilvl w:val="0"/>
          <w:numId w:val="20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спортивно-массовые мероприятия, направленные на пропаганду занятий спортом и здорового</w:t>
      </w:r>
      <w:r w:rsidRPr="004D73C5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образа</w:t>
      </w:r>
      <w:r w:rsidRPr="004D73C5">
        <w:rPr>
          <w:rFonts w:ascii="Times New Roman"/>
          <w:spacing w:val="-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жизни;</w:t>
      </w:r>
    </w:p>
    <w:p w:rsidR="00881BB1" w:rsidRPr="004D73C5" w:rsidRDefault="00881BB1" w:rsidP="00F32B31">
      <w:pPr>
        <w:pStyle w:val="a3"/>
        <w:numPr>
          <w:ilvl w:val="0"/>
          <w:numId w:val="20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участие</w:t>
      </w:r>
      <w:r w:rsidRPr="004D73C5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в</w:t>
      </w:r>
      <w:r w:rsidRPr="004D73C5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межведомственной</w:t>
      </w:r>
      <w:r w:rsidRPr="004D73C5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профилактической</w:t>
      </w:r>
      <w:r w:rsidRPr="004D73C5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акции</w:t>
      </w:r>
      <w:r w:rsidRPr="004D73C5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«Знать, чтобы жить!»</w:t>
      </w:r>
      <w:r>
        <w:rPr>
          <w:rFonts w:ascii="Times New Roman"/>
          <w:sz w:val="28"/>
          <w:szCs w:val="28"/>
          <w:lang w:val="ru-RU"/>
        </w:rPr>
        <w:t>,</w:t>
      </w:r>
      <w:r w:rsidRPr="004D73C5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направленной на профилактику безнадзорности и правонарушений несовершеннолетних;</w:t>
      </w:r>
    </w:p>
    <w:p w:rsidR="00881BB1" w:rsidRPr="004D73C5" w:rsidRDefault="00881BB1" w:rsidP="00F32B31">
      <w:pPr>
        <w:pStyle w:val="a3"/>
        <w:numPr>
          <w:ilvl w:val="0"/>
          <w:numId w:val="20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организацию отдыха и занятости в каникулярный период детей и подростков, находящихся в социально-опасном</w:t>
      </w:r>
      <w:r w:rsidRPr="004D73C5">
        <w:rPr>
          <w:rFonts w:ascii="Times New Roman"/>
          <w:spacing w:val="-3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положении,</w:t>
      </w:r>
      <w:r w:rsidRPr="004D73C5">
        <w:rPr>
          <w:rFonts w:ascii="Times New Roman"/>
          <w:spacing w:val="-2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состоящих на</w:t>
      </w:r>
      <w:r w:rsidRPr="004D73C5">
        <w:rPr>
          <w:rFonts w:ascii="Times New Roman"/>
          <w:spacing w:val="-2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различных</w:t>
      </w:r>
      <w:r w:rsidRPr="004D73C5">
        <w:rPr>
          <w:rFonts w:ascii="Times New Roman"/>
          <w:spacing w:val="-3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видах профилактического</w:t>
      </w:r>
      <w:r w:rsidRPr="004D73C5">
        <w:rPr>
          <w:rFonts w:ascii="Times New Roman"/>
          <w:spacing w:val="1"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учета;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color w:val="000000" w:themeColor="text1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классные часы по правилам дорожного движения, безопасности на транспорте, на воде, противопожарной безопасности;</w:t>
      </w:r>
    </w:p>
    <w:p w:rsidR="00881BB1" w:rsidRPr="004D73C5" w:rsidRDefault="00881BB1" w:rsidP="00F32B31">
      <w:pPr>
        <w:pStyle w:val="a3"/>
        <w:numPr>
          <w:ilvl w:val="0"/>
          <w:numId w:val="20"/>
        </w:numPr>
        <w:tabs>
          <w:tab w:val="left" w:pos="1418"/>
        </w:tabs>
        <w:ind w:left="0" w:firstLine="851"/>
        <w:rPr>
          <w:rFonts w:ascii="Times New Roman"/>
          <w:color w:val="000000" w:themeColor="text1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педагогический лекторий: «Младший подросток и его особенности», «Влияние семьи на развитие ребенка. Роль детско-родительских отношений в развитии личности ребенка», «Давайте воспитывать в детях доброту», «Как любить своего ребенка-подростка», «Как избежать конфликта в отношении с сыном и дочерью», «Воспитание без насилия», «Виды правонарушений несовершеннолетних», «Наркотики. Как уберечься», «Суицид среди подростков», «Профилактика вредных привычек», «Детская агрессия. Ее причины и последствия», «Культура здоровья: образовательное пространство и социальное окружение».</w:t>
      </w:r>
    </w:p>
    <w:p w:rsidR="00881BB1" w:rsidRPr="004D73C5" w:rsidRDefault="00881BB1" w:rsidP="00881BB1">
      <w:pPr>
        <w:tabs>
          <w:tab w:val="left" w:pos="1134"/>
        </w:tabs>
        <w:wordWrap/>
        <w:autoSpaceDE/>
        <w:autoSpaceDN/>
        <w:spacing w:before="120" w:after="120"/>
        <w:ind w:firstLine="709"/>
        <w:rPr>
          <w:sz w:val="28"/>
          <w:szCs w:val="28"/>
          <w:lang w:val="ru-RU"/>
        </w:rPr>
      </w:pPr>
      <w:r w:rsidRPr="004D73C5">
        <w:rPr>
          <w:sz w:val="28"/>
          <w:szCs w:val="28"/>
          <w:lang w:val="ru-RU"/>
        </w:rPr>
        <w:t xml:space="preserve">-  </w:t>
      </w:r>
      <w:proofErr w:type="gramStart"/>
      <w:r w:rsidRPr="004D73C5">
        <w:rPr>
          <w:sz w:val="28"/>
          <w:szCs w:val="28"/>
          <w:lang w:val="ru-RU"/>
        </w:rPr>
        <w:t>п</w:t>
      </w:r>
      <w:proofErr w:type="gramEnd"/>
      <w:r w:rsidRPr="004D73C5">
        <w:rPr>
          <w:sz w:val="28"/>
          <w:szCs w:val="28"/>
          <w:lang w:val="ru-RU"/>
        </w:rPr>
        <w:t>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др.):</w:t>
      </w:r>
    </w:p>
    <w:p w:rsidR="00881BB1" w:rsidRPr="004D73C5" w:rsidRDefault="00881BB1" w:rsidP="00F32B31">
      <w:pPr>
        <w:pStyle w:val="a3"/>
        <w:numPr>
          <w:ilvl w:val="0"/>
          <w:numId w:val="21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оформление и анализ социальных паспортов учащихся и классов;</w:t>
      </w:r>
    </w:p>
    <w:p w:rsidR="00881BB1" w:rsidRPr="004D73C5" w:rsidRDefault="00881BB1" w:rsidP="00F32B31">
      <w:pPr>
        <w:pStyle w:val="a3"/>
        <w:numPr>
          <w:ilvl w:val="0"/>
          <w:numId w:val="21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выявление и учет детей и семей, находящихся в ТЖС, «группе риска»;</w:t>
      </w:r>
    </w:p>
    <w:p w:rsidR="00881BB1" w:rsidRDefault="00881BB1" w:rsidP="00F32B31">
      <w:pPr>
        <w:pStyle w:val="a3"/>
        <w:numPr>
          <w:ilvl w:val="0"/>
          <w:numId w:val="21"/>
        </w:numPr>
        <w:shd w:val="clear" w:color="auto" w:fill="FFFFFF" w:themeFill="background1"/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007862">
        <w:rPr>
          <w:rFonts w:ascii="Times New Roman"/>
          <w:sz w:val="28"/>
          <w:szCs w:val="28"/>
          <w:shd w:val="clear" w:color="auto" w:fill="FFFFFF" w:themeFill="background1"/>
          <w:lang w:val="ru-RU"/>
        </w:rPr>
        <w:t>мониторинг по определению социально-психологической комфортности в классном коллективе;</w:t>
      </w:r>
      <w:r w:rsidRPr="004D73C5">
        <w:rPr>
          <w:rFonts w:ascii="Times New Roman"/>
          <w:sz w:val="28"/>
          <w:szCs w:val="28"/>
          <w:lang w:val="ru-RU"/>
        </w:rPr>
        <w:t xml:space="preserve"> </w:t>
      </w:r>
    </w:p>
    <w:p w:rsidR="00881BB1" w:rsidRPr="004D73C5" w:rsidRDefault="00881BB1" w:rsidP="00F32B31">
      <w:pPr>
        <w:pStyle w:val="a3"/>
        <w:numPr>
          <w:ilvl w:val="0"/>
          <w:numId w:val="21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профилактические классные часы инспекторов ПДН, КДН и ЗП;</w:t>
      </w:r>
    </w:p>
    <w:p w:rsidR="00881BB1" w:rsidRPr="004D73C5" w:rsidRDefault="00881BB1" w:rsidP="00F32B31">
      <w:pPr>
        <w:pStyle w:val="a3"/>
        <w:numPr>
          <w:ilvl w:val="0"/>
          <w:numId w:val="21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выходы в семьи детей «группы риска»;</w:t>
      </w:r>
    </w:p>
    <w:p w:rsidR="00881BB1" w:rsidRPr="004D73C5" w:rsidRDefault="00881BB1" w:rsidP="00F32B31">
      <w:pPr>
        <w:pStyle w:val="a3"/>
        <w:numPr>
          <w:ilvl w:val="0"/>
          <w:numId w:val="21"/>
        </w:numPr>
        <w:tabs>
          <w:tab w:val="left" w:pos="1418"/>
        </w:tabs>
        <w:ind w:left="0" w:firstLine="851"/>
        <w:rPr>
          <w:rFonts w:ascii="Times New Roman"/>
          <w:color w:val="000000" w:themeColor="text1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lastRenderedPageBreak/>
        <w:t>индивидуальные профилактические  беседы с детьми «группы риска» социального педагога, педагога-психолога по разным направлениям;</w:t>
      </w:r>
    </w:p>
    <w:p w:rsidR="00881BB1" w:rsidRPr="004D73C5" w:rsidRDefault="00881BB1" w:rsidP="00F32B31">
      <w:pPr>
        <w:pStyle w:val="a3"/>
        <w:numPr>
          <w:ilvl w:val="0"/>
          <w:numId w:val="21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индивидуальные профилактические консультации с родителями детей «группы риска»;</w:t>
      </w:r>
    </w:p>
    <w:p w:rsidR="00881BB1" w:rsidRPr="00060B01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D73C5">
        <w:rPr>
          <w:sz w:val="28"/>
          <w:szCs w:val="28"/>
        </w:rPr>
        <w:t xml:space="preserve"> организация</w:t>
      </w:r>
      <w:r w:rsidRPr="004D73C5">
        <w:rPr>
          <w:spacing w:val="15"/>
          <w:sz w:val="28"/>
          <w:szCs w:val="28"/>
        </w:rPr>
        <w:t xml:space="preserve"> </w:t>
      </w:r>
      <w:r w:rsidRPr="004D73C5">
        <w:rPr>
          <w:sz w:val="28"/>
          <w:szCs w:val="28"/>
        </w:rPr>
        <w:t>и</w:t>
      </w:r>
      <w:r w:rsidRPr="004D73C5">
        <w:rPr>
          <w:spacing w:val="18"/>
          <w:sz w:val="28"/>
          <w:szCs w:val="28"/>
        </w:rPr>
        <w:t xml:space="preserve"> </w:t>
      </w:r>
      <w:r w:rsidRPr="004D73C5">
        <w:rPr>
          <w:sz w:val="28"/>
          <w:szCs w:val="28"/>
        </w:rPr>
        <w:t>проведение</w:t>
      </w:r>
      <w:r w:rsidRPr="004D73C5">
        <w:rPr>
          <w:spacing w:val="24"/>
          <w:sz w:val="28"/>
          <w:szCs w:val="28"/>
        </w:rPr>
        <w:t xml:space="preserve"> с</w:t>
      </w:r>
      <w:r w:rsidRPr="004D73C5">
        <w:rPr>
          <w:sz w:val="28"/>
          <w:szCs w:val="28"/>
        </w:rPr>
        <w:t>оциально-психологического</w:t>
      </w:r>
      <w:r w:rsidRPr="004D73C5">
        <w:rPr>
          <w:spacing w:val="17"/>
          <w:sz w:val="28"/>
          <w:szCs w:val="28"/>
        </w:rPr>
        <w:t xml:space="preserve"> </w:t>
      </w:r>
      <w:r w:rsidRPr="004D73C5">
        <w:rPr>
          <w:sz w:val="28"/>
          <w:szCs w:val="28"/>
        </w:rPr>
        <w:t>тестирования</w:t>
      </w:r>
      <w:r w:rsidRPr="004D73C5">
        <w:rPr>
          <w:spacing w:val="19"/>
          <w:sz w:val="28"/>
          <w:szCs w:val="28"/>
        </w:rPr>
        <w:t xml:space="preserve"> </w:t>
      </w:r>
      <w:r w:rsidRPr="004D73C5">
        <w:rPr>
          <w:sz w:val="28"/>
          <w:szCs w:val="28"/>
        </w:rPr>
        <w:t>в</w:t>
      </w:r>
      <w:r w:rsidRPr="004D73C5">
        <w:rPr>
          <w:spacing w:val="18"/>
          <w:sz w:val="28"/>
          <w:szCs w:val="28"/>
        </w:rPr>
        <w:t xml:space="preserve"> </w:t>
      </w:r>
      <w:r w:rsidRPr="004D73C5">
        <w:rPr>
          <w:sz w:val="28"/>
          <w:szCs w:val="28"/>
        </w:rPr>
        <w:t>целях</w:t>
      </w:r>
      <w:r w:rsidRPr="004D73C5">
        <w:rPr>
          <w:spacing w:val="21"/>
          <w:sz w:val="28"/>
          <w:szCs w:val="28"/>
        </w:rPr>
        <w:t xml:space="preserve"> </w:t>
      </w:r>
      <w:r w:rsidRPr="004D73C5">
        <w:rPr>
          <w:sz w:val="28"/>
          <w:szCs w:val="28"/>
        </w:rPr>
        <w:t>раннего</w:t>
      </w:r>
      <w:r w:rsidRPr="004D73C5">
        <w:rPr>
          <w:spacing w:val="19"/>
          <w:sz w:val="28"/>
          <w:szCs w:val="28"/>
        </w:rPr>
        <w:t xml:space="preserve"> </w:t>
      </w:r>
      <w:r w:rsidRPr="004D73C5">
        <w:rPr>
          <w:sz w:val="28"/>
          <w:szCs w:val="28"/>
        </w:rPr>
        <w:t>выявления</w:t>
      </w:r>
      <w:r w:rsidRPr="004D73C5">
        <w:rPr>
          <w:spacing w:val="19"/>
          <w:sz w:val="28"/>
          <w:szCs w:val="28"/>
        </w:rPr>
        <w:t xml:space="preserve"> </w:t>
      </w:r>
      <w:r w:rsidRPr="004D73C5">
        <w:rPr>
          <w:sz w:val="28"/>
          <w:szCs w:val="28"/>
        </w:rPr>
        <w:t>незаконного</w:t>
      </w:r>
      <w:r w:rsidRPr="004D73C5">
        <w:rPr>
          <w:spacing w:val="16"/>
          <w:sz w:val="28"/>
          <w:szCs w:val="28"/>
        </w:rPr>
        <w:t xml:space="preserve"> </w:t>
      </w:r>
      <w:r w:rsidRPr="004D73C5">
        <w:rPr>
          <w:sz w:val="28"/>
          <w:szCs w:val="28"/>
        </w:rPr>
        <w:t>потребления наркотических</w:t>
      </w:r>
      <w:r w:rsidRPr="004D73C5">
        <w:rPr>
          <w:spacing w:val="44"/>
          <w:sz w:val="28"/>
          <w:szCs w:val="28"/>
        </w:rPr>
        <w:t xml:space="preserve"> </w:t>
      </w:r>
      <w:r w:rsidRPr="004D73C5">
        <w:rPr>
          <w:sz w:val="28"/>
          <w:szCs w:val="28"/>
        </w:rPr>
        <w:t>средств</w:t>
      </w:r>
      <w:r w:rsidRPr="004D73C5">
        <w:rPr>
          <w:spacing w:val="44"/>
          <w:sz w:val="28"/>
          <w:szCs w:val="28"/>
        </w:rPr>
        <w:t xml:space="preserve"> </w:t>
      </w:r>
      <w:r w:rsidRPr="004D73C5">
        <w:rPr>
          <w:sz w:val="28"/>
          <w:szCs w:val="28"/>
        </w:rPr>
        <w:t>и</w:t>
      </w:r>
      <w:r w:rsidRPr="004D73C5">
        <w:rPr>
          <w:spacing w:val="44"/>
          <w:sz w:val="28"/>
          <w:szCs w:val="28"/>
        </w:rPr>
        <w:t xml:space="preserve"> </w:t>
      </w:r>
      <w:r w:rsidRPr="004D73C5">
        <w:rPr>
          <w:sz w:val="28"/>
          <w:szCs w:val="28"/>
        </w:rPr>
        <w:t>психотропных</w:t>
      </w:r>
      <w:r w:rsidRPr="004D73C5">
        <w:rPr>
          <w:spacing w:val="45"/>
          <w:sz w:val="28"/>
          <w:szCs w:val="28"/>
        </w:rPr>
        <w:t xml:space="preserve"> </w:t>
      </w:r>
      <w:r w:rsidRPr="004D73C5">
        <w:rPr>
          <w:sz w:val="28"/>
          <w:szCs w:val="28"/>
        </w:rPr>
        <w:t>веществ</w:t>
      </w:r>
      <w:r w:rsidRPr="004D73C5">
        <w:rPr>
          <w:spacing w:val="45"/>
          <w:sz w:val="28"/>
          <w:szCs w:val="28"/>
        </w:rPr>
        <w:t xml:space="preserve"> </w:t>
      </w:r>
      <w:proofErr w:type="gramStart"/>
      <w:r w:rsidRPr="004D73C5">
        <w:rPr>
          <w:sz w:val="28"/>
          <w:szCs w:val="28"/>
        </w:rPr>
        <w:t>среди</w:t>
      </w:r>
      <w:proofErr w:type="gramEnd"/>
      <w:r w:rsidRPr="004D73C5">
        <w:rPr>
          <w:spacing w:val="44"/>
          <w:sz w:val="28"/>
          <w:szCs w:val="28"/>
        </w:rPr>
        <w:t xml:space="preserve"> </w:t>
      </w:r>
      <w:r w:rsidRPr="004D73C5">
        <w:rPr>
          <w:sz w:val="28"/>
          <w:szCs w:val="28"/>
        </w:rPr>
        <w:t>обучающихся.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 xml:space="preserve">Организация и проведение исследований на выявление детей, склонных к </w:t>
      </w:r>
      <w:proofErr w:type="spellStart"/>
      <w:r w:rsidRPr="00305615">
        <w:rPr>
          <w:sz w:val="28"/>
          <w:szCs w:val="28"/>
        </w:rPr>
        <w:t>девиантному</w:t>
      </w:r>
      <w:proofErr w:type="spellEnd"/>
      <w:r w:rsidRPr="00305615">
        <w:rPr>
          <w:sz w:val="28"/>
          <w:szCs w:val="28"/>
        </w:rPr>
        <w:t xml:space="preserve"> поведению.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 xml:space="preserve">Организация и проведение </w:t>
      </w:r>
      <w:r w:rsidRPr="00305615">
        <w:rPr>
          <w:rFonts w:ascii="Segoe UI"/>
          <w:sz w:val="18"/>
        </w:rPr>
        <w:t xml:space="preserve"> </w:t>
      </w:r>
      <w:r w:rsidRPr="00305615">
        <w:rPr>
          <w:sz w:val="28"/>
          <w:szCs w:val="28"/>
        </w:rPr>
        <w:t xml:space="preserve">диагностики суицидального риска, выявления уровня </w:t>
      </w:r>
      <w:proofErr w:type="spellStart"/>
      <w:r w:rsidRPr="00305615">
        <w:rPr>
          <w:sz w:val="28"/>
          <w:szCs w:val="28"/>
        </w:rPr>
        <w:t>сформированности</w:t>
      </w:r>
      <w:proofErr w:type="spellEnd"/>
      <w:r w:rsidRPr="00305615">
        <w:rPr>
          <w:sz w:val="28"/>
          <w:szCs w:val="28"/>
        </w:rPr>
        <w:t xml:space="preserve"> суицидальных намерений с целью предупреждения попыток самоубийства. 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Индивидуальная работа с выявленными детьми “суицидального риска”.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Индивидуальная работа с родителями детей “суицидального риска”.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Профилактические мероприятия по “Программе профилактике суицида среди детей и подростков”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Проведение классного часа “Мы выбираем жизнь!”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Коррекционно-развивающие занятия по профилактике агрессивности у подростков.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Психологические занятия по формированию гендерной культуры для учащихся 9-11 классов “Наш внутренний мир”.</w:t>
      </w:r>
    </w:p>
    <w:p w:rsidR="00881BB1" w:rsidRPr="00305615" w:rsidRDefault="00881BB1" w:rsidP="00F32B31">
      <w:pPr>
        <w:pStyle w:val="TableParagraph"/>
        <w:numPr>
          <w:ilvl w:val="0"/>
          <w:numId w:val="21"/>
        </w:numP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Коррекционно-развивающие занятия “Без наркотиков!”</w:t>
      </w:r>
    </w:p>
    <w:p w:rsidR="00881BB1" w:rsidRPr="004D73C5" w:rsidRDefault="00881BB1" w:rsidP="00881BB1">
      <w:pPr>
        <w:tabs>
          <w:tab w:val="left" w:pos="1134"/>
        </w:tabs>
        <w:wordWrap/>
        <w:autoSpaceDE/>
        <w:autoSpaceDN/>
        <w:spacing w:before="120" w:after="120"/>
        <w:ind w:firstLine="709"/>
        <w:rPr>
          <w:sz w:val="28"/>
          <w:szCs w:val="28"/>
          <w:lang w:val="ru-RU"/>
        </w:rPr>
      </w:pPr>
      <w:proofErr w:type="gramStart"/>
      <w:r w:rsidRPr="004D73C5">
        <w:rPr>
          <w:sz w:val="28"/>
          <w:szCs w:val="28"/>
          <w:lang w:val="ru-RU"/>
        </w:rPr>
        <w:t xml:space="preserve">-  проведение коррекционно-воспитательной работы с обучающимися групп риска силами педагогического коллектива и с привлечением сторонних специалистов (психологов, </w:t>
      </w:r>
      <w:proofErr w:type="spellStart"/>
      <w:r w:rsidRPr="004D73C5">
        <w:rPr>
          <w:sz w:val="28"/>
          <w:szCs w:val="28"/>
          <w:lang w:val="ru-RU"/>
        </w:rPr>
        <w:t>конфликтологов</w:t>
      </w:r>
      <w:proofErr w:type="spellEnd"/>
      <w:r w:rsidRPr="004D73C5">
        <w:rPr>
          <w:sz w:val="28"/>
          <w:szCs w:val="28"/>
          <w:lang w:val="ru-RU"/>
        </w:rPr>
        <w:t xml:space="preserve">, коррекционных педагогов, работников социальных служб, правоохранительных органов, опеки и т.д.): </w:t>
      </w:r>
      <w:proofErr w:type="gramEnd"/>
    </w:p>
    <w:p w:rsidR="00881BB1" w:rsidRPr="004D73C5" w:rsidRDefault="00881BB1" w:rsidP="00F32B31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профилактические лекции специалистов с подростками «группы риска»: «Административная и уголовная ответственность», «Способы урегулирования конфликтов», «ЗОЖ - что это такое?», «Культура поведения в общественных местах», «Права и обязанности несовершеннолетних», «Моя семья - мое богатство», «Профилактика вредных привычек», «Безопасность в сети Интернет», «Все профессии важны», «Умей сказать нет!».</w:t>
      </w:r>
    </w:p>
    <w:p w:rsidR="00881BB1" w:rsidRPr="004D73C5" w:rsidRDefault="00881BB1" w:rsidP="00F32B31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proofErr w:type="gramStart"/>
      <w:r w:rsidRPr="004D73C5">
        <w:rPr>
          <w:rFonts w:ascii="Times New Roman"/>
          <w:sz w:val="28"/>
          <w:szCs w:val="28"/>
          <w:lang w:val="ru-RU"/>
        </w:rPr>
        <w:t>к</w:t>
      </w:r>
      <w:proofErr w:type="gramEnd"/>
      <w:r w:rsidRPr="004D73C5">
        <w:rPr>
          <w:rFonts w:ascii="Times New Roman"/>
          <w:sz w:val="28"/>
          <w:szCs w:val="28"/>
          <w:lang w:val="ru-RU"/>
        </w:rPr>
        <w:t>лассные часы «Сделай правильный выбор!»;</w:t>
      </w:r>
    </w:p>
    <w:p w:rsidR="00881BB1" w:rsidRPr="004D73C5" w:rsidRDefault="00881BB1" w:rsidP="00F32B31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индивидуальные консультации </w:t>
      </w: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для родителей</w:t>
      </w:r>
      <w:r w:rsidRPr="004D73C5">
        <w:rPr>
          <w:rFonts w:ascii="Times New Roman"/>
          <w:sz w:val="28"/>
          <w:szCs w:val="28"/>
          <w:lang w:val="ru-RU"/>
        </w:rPr>
        <w:t>;</w:t>
      </w:r>
    </w:p>
    <w:p w:rsidR="00881BB1" w:rsidRPr="004D73C5" w:rsidRDefault="00881BB1" w:rsidP="00F32B31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собеседование с классными руководителями о проблемах работы с детьми «группы риска»;</w:t>
      </w:r>
    </w:p>
    <w:p w:rsidR="00881BB1" w:rsidRPr="004D73C5" w:rsidRDefault="00881BB1" w:rsidP="00F32B31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rPr>
          <w:rFonts w:ascii="Times New Roman"/>
          <w:color w:val="000000" w:themeColor="text1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 xml:space="preserve">методические семинары и лекции для </w:t>
      </w:r>
      <w:proofErr w:type="spellStart"/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педколлектива</w:t>
      </w:r>
      <w:proofErr w:type="spellEnd"/>
      <w:r w:rsidRPr="004D73C5">
        <w:rPr>
          <w:rFonts w:ascii="Times New Roman"/>
          <w:color w:val="000000" w:themeColor="text1"/>
          <w:sz w:val="28"/>
          <w:szCs w:val="28"/>
          <w:lang w:val="ru-RU"/>
        </w:rPr>
        <w:t xml:space="preserve"> по проблемам детей «группы риска» с привлечением специалистов субъектов профилактики: «Организация работы с подростками группы риска», «Эффективное взаимодействие субъектов профилактики по проблемам детей «группы риска», «Мой учени</w:t>
      </w:r>
      <w:proofErr w:type="gramStart"/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к-</w:t>
      </w:r>
      <w:proofErr w:type="gramEnd"/>
      <w:r w:rsidRPr="004D73C5">
        <w:rPr>
          <w:rFonts w:ascii="Times New Roman"/>
          <w:color w:val="000000" w:themeColor="text1"/>
          <w:sz w:val="28"/>
          <w:szCs w:val="28"/>
          <w:lang w:val="ru-RU"/>
        </w:rPr>
        <w:t xml:space="preserve"> какой он?», «</w:t>
      </w:r>
      <w:proofErr w:type="spellStart"/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Девиантное</w:t>
      </w:r>
      <w:proofErr w:type="spellEnd"/>
      <w:r w:rsidRPr="004D73C5">
        <w:rPr>
          <w:rFonts w:ascii="Times New Roman"/>
          <w:color w:val="000000" w:themeColor="text1"/>
          <w:sz w:val="28"/>
          <w:szCs w:val="28"/>
          <w:lang w:val="ru-RU"/>
        </w:rPr>
        <w:t xml:space="preserve"> поведение подростков», «Суицидальные риски», «Профилактика семейного неблагополучия».</w:t>
      </w:r>
    </w:p>
    <w:p w:rsidR="00881BB1" w:rsidRPr="004D73C5" w:rsidRDefault="00881BB1" w:rsidP="00F32B31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proofErr w:type="gramStart"/>
      <w:r w:rsidRPr="004D73C5">
        <w:rPr>
          <w:rFonts w:ascii="Times New Roman"/>
          <w:sz w:val="28"/>
          <w:szCs w:val="28"/>
          <w:lang w:val="ru-RU"/>
        </w:rPr>
        <w:t>п</w:t>
      </w:r>
      <w:proofErr w:type="gramEnd"/>
      <w:r w:rsidRPr="004D73C5">
        <w:rPr>
          <w:rFonts w:ascii="Times New Roman"/>
          <w:sz w:val="28"/>
          <w:szCs w:val="28"/>
          <w:lang w:val="ru-RU"/>
        </w:rPr>
        <w:t>осещение уроков с целью наблюдения за учащимися «группы риска».</w:t>
      </w:r>
    </w:p>
    <w:p w:rsidR="00881BB1" w:rsidRPr="004D73C5" w:rsidRDefault="00881BB1" w:rsidP="00881BB1">
      <w:pPr>
        <w:pStyle w:val="a3"/>
        <w:numPr>
          <w:ilvl w:val="0"/>
          <w:numId w:val="19"/>
        </w:numPr>
        <w:tabs>
          <w:tab w:val="left" w:pos="0"/>
          <w:tab w:val="left" w:pos="993"/>
        </w:tabs>
        <w:spacing w:before="120" w:after="120"/>
        <w:ind w:left="0" w:firstLine="709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lastRenderedPageBreak/>
        <w:t xml:space="preserve">разработку и реализацию профилактических программ, планов, направленных на работу как с </w:t>
      </w:r>
      <w:proofErr w:type="spellStart"/>
      <w:proofErr w:type="gramStart"/>
      <w:r w:rsidRPr="004D73C5">
        <w:rPr>
          <w:rFonts w:ascii="Times New Roman"/>
          <w:sz w:val="28"/>
          <w:szCs w:val="28"/>
          <w:lang w:val="ru-RU"/>
        </w:rPr>
        <w:t>девиантными</w:t>
      </w:r>
      <w:proofErr w:type="spellEnd"/>
      <w:proofErr w:type="gramEnd"/>
      <w:r w:rsidRPr="004D73C5">
        <w:rPr>
          <w:rFonts w:ascii="Times New Roman"/>
          <w:sz w:val="28"/>
          <w:szCs w:val="28"/>
          <w:lang w:val="ru-RU"/>
        </w:rPr>
        <w:t xml:space="preserve"> обучающимися, так и с их окружением; организацию межведомственного взаимодействия:</w:t>
      </w:r>
    </w:p>
    <w:p w:rsidR="00881BB1" w:rsidRPr="004D73C5" w:rsidRDefault="00881BB1" w:rsidP="00F32B31">
      <w:pPr>
        <w:pStyle w:val="a3"/>
        <w:numPr>
          <w:ilvl w:val="0"/>
          <w:numId w:val="23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Положение о работе с детьми «группы риска»;</w:t>
      </w:r>
    </w:p>
    <w:p w:rsidR="00881BB1" w:rsidRPr="004D73C5" w:rsidRDefault="00881BB1" w:rsidP="00F32B31">
      <w:pPr>
        <w:pStyle w:val="a3"/>
        <w:numPr>
          <w:ilvl w:val="0"/>
          <w:numId w:val="23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Программа по работе с детьми «группы риска» «Выбор за тобой!»;</w:t>
      </w:r>
    </w:p>
    <w:p w:rsidR="00881BB1" w:rsidRPr="004D73C5" w:rsidRDefault="00881BB1" w:rsidP="00F32B31">
      <w:pPr>
        <w:pStyle w:val="a3"/>
        <w:numPr>
          <w:ilvl w:val="0"/>
          <w:numId w:val="23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методическое пособие для работы социального педагога и классного руководителя с детьми «группы риска»;</w:t>
      </w:r>
    </w:p>
    <w:p w:rsidR="00881BB1" w:rsidRPr="004D73C5" w:rsidRDefault="00881BB1" w:rsidP="00F32B31">
      <w:pPr>
        <w:pStyle w:val="a3"/>
        <w:numPr>
          <w:ilvl w:val="0"/>
          <w:numId w:val="23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 комплексный план работы с учащимися «группы риска»;</w:t>
      </w:r>
    </w:p>
    <w:p w:rsidR="00881BB1" w:rsidRPr="004D73C5" w:rsidRDefault="00881BB1" w:rsidP="00F32B31">
      <w:pPr>
        <w:pStyle w:val="a3"/>
        <w:numPr>
          <w:ilvl w:val="0"/>
          <w:numId w:val="23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план мероприятий по профилактике различных зависимостей в подростковой среде</w:t>
      </w:r>
    </w:p>
    <w:p w:rsidR="00881BB1" w:rsidRPr="004D73C5" w:rsidRDefault="00881BB1" w:rsidP="00F32B31">
      <w:pPr>
        <w:pStyle w:val="a3"/>
        <w:numPr>
          <w:ilvl w:val="0"/>
          <w:numId w:val="23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проведение совместных профилактических мероприятий с ПДН, КДН и ЗП, учреждениями здравоохранения, молодежной политики;</w:t>
      </w:r>
    </w:p>
    <w:p w:rsidR="00881BB1" w:rsidRPr="004D73C5" w:rsidRDefault="00881BB1" w:rsidP="00881BB1">
      <w:pPr>
        <w:numPr>
          <w:ilvl w:val="0"/>
          <w:numId w:val="18"/>
        </w:numPr>
        <w:tabs>
          <w:tab w:val="left" w:pos="993"/>
          <w:tab w:val="left" w:pos="1134"/>
        </w:tabs>
        <w:wordWrap/>
        <w:autoSpaceDE/>
        <w:autoSpaceDN/>
        <w:spacing w:before="120" w:after="120"/>
        <w:ind w:left="0" w:firstLine="709"/>
        <w:rPr>
          <w:sz w:val="28"/>
          <w:szCs w:val="28"/>
          <w:lang w:val="ru-RU"/>
        </w:rPr>
      </w:pPr>
      <w:r w:rsidRPr="004D73C5">
        <w:rPr>
          <w:sz w:val="28"/>
          <w:szCs w:val="28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МБОУ ЦО № 4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 w:rsidRPr="004D73C5">
        <w:rPr>
          <w:sz w:val="28"/>
          <w:szCs w:val="28"/>
          <w:lang w:val="ru-RU"/>
        </w:rPr>
        <w:t>антиэкстремистской</w:t>
      </w:r>
      <w:proofErr w:type="spellEnd"/>
      <w:r w:rsidRPr="004D73C5">
        <w:rPr>
          <w:sz w:val="28"/>
          <w:szCs w:val="28"/>
          <w:lang w:val="ru-RU"/>
        </w:rPr>
        <w:t xml:space="preserve"> безопасности, гражданской обороне и т.д.):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профилактическая акция «Внимание, дети!»;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 игры, викторины, классные часы по ПДД, безопасности на транспорте, на воде, противопожарной безопасности;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color w:val="000000" w:themeColor="text1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размещение материалов по различным видам безопасности на интерактивной панели в холле;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 классные часы «Мир без наркотиков», «Безопасность в сети «Интернет», «Умей сказать нет!», «Школа безопасности»;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лекции-беседы по антитеррористической и </w:t>
      </w:r>
      <w:proofErr w:type="spellStart"/>
      <w:r w:rsidRPr="004D73C5">
        <w:rPr>
          <w:rFonts w:ascii="Times New Roman"/>
          <w:sz w:val="28"/>
          <w:szCs w:val="28"/>
          <w:lang w:val="ru-RU"/>
        </w:rPr>
        <w:t>антиэкстремистской</w:t>
      </w:r>
      <w:proofErr w:type="spellEnd"/>
      <w:r w:rsidRPr="004D73C5">
        <w:rPr>
          <w:rFonts w:ascii="Times New Roman"/>
          <w:sz w:val="28"/>
          <w:szCs w:val="28"/>
          <w:lang w:val="ru-RU"/>
        </w:rPr>
        <w:t xml:space="preserve">  безопасности;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классный час, посвященный Дню толерантности;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классный час «Забыть нельзя и страшно вспомнить», посвященный трагедии в Беслане;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классный час, посвящённый Дню солидарности в борьбе с терроризмом и экстремизмом;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уроки правовых знаний «Права и обязанности подростков»;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анкетирование подростков об отношении к проявлениям экстремизма в современном обществе;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color w:val="000000" w:themeColor="text1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проекты, направленные на борьбу с курением (защита проектов, выступление авторов проектов в классах);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профилактические беседы инспектора ПДН;</w:t>
      </w:r>
    </w:p>
    <w:p w:rsidR="00881BB1" w:rsidRPr="004D73C5" w:rsidRDefault="00881BB1" w:rsidP="00F32B31">
      <w:pPr>
        <w:pStyle w:val="a3"/>
        <w:numPr>
          <w:ilvl w:val="0"/>
          <w:numId w:val="24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родительские собрания с участием субъектов профилактики.</w:t>
      </w:r>
    </w:p>
    <w:p w:rsidR="00881BB1" w:rsidRPr="004D73C5" w:rsidRDefault="00881BB1" w:rsidP="00881BB1">
      <w:pPr>
        <w:numPr>
          <w:ilvl w:val="0"/>
          <w:numId w:val="18"/>
        </w:numPr>
        <w:tabs>
          <w:tab w:val="left" w:pos="993"/>
          <w:tab w:val="left" w:pos="1134"/>
        </w:tabs>
        <w:wordWrap/>
        <w:autoSpaceDE/>
        <w:autoSpaceDN/>
        <w:spacing w:before="120" w:after="120"/>
        <w:ind w:left="0" w:firstLine="709"/>
        <w:rPr>
          <w:sz w:val="28"/>
          <w:szCs w:val="28"/>
          <w:lang w:val="ru-RU"/>
        </w:rPr>
      </w:pPr>
      <w:proofErr w:type="gramStart"/>
      <w:r w:rsidRPr="004D73C5">
        <w:rPr>
          <w:sz w:val="28"/>
          <w:szCs w:val="28"/>
          <w:lang w:val="ru-RU"/>
        </w:rPr>
        <w:t xml:space="preserve">организацию превентивной (профилактической) работы с обучающимися </w:t>
      </w:r>
      <w:r w:rsidRPr="004D73C5">
        <w:rPr>
          <w:sz w:val="28"/>
          <w:szCs w:val="28"/>
          <w:lang w:val="ru-RU"/>
        </w:rPr>
        <w:lastRenderedPageBreak/>
        <w:t xml:space="preserve">со сценариями социально одобряемого поведения, по развитию навыков </w:t>
      </w:r>
      <w:proofErr w:type="spellStart"/>
      <w:r w:rsidRPr="004D73C5">
        <w:rPr>
          <w:sz w:val="28"/>
          <w:szCs w:val="28"/>
          <w:lang w:val="ru-RU"/>
        </w:rPr>
        <w:t>саморефлексии</w:t>
      </w:r>
      <w:proofErr w:type="spellEnd"/>
      <w:r w:rsidRPr="004D73C5">
        <w:rPr>
          <w:sz w:val="28"/>
          <w:szCs w:val="28"/>
          <w:lang w:val="ru-RU"/>
        </w:rPr>
        <w:t>, самоконтроля, устойчивости к негативным воздействиям, групповому давлению:</w:t>
      </w:r>
      <w:proofErr w:type="gramEnd"/>
    </w:p>
    <w:p w:rsidR="00881BB1" w:rsidRPr="00305615" w:rsidRDefault="00881BB1" w:rsidP="00F32B31">
      <w:pPr>
        <w:pStyle w:val="a3"/>
        <w:numPr>
          <w:ilvl w:val="0"/>
          <w:numId w:val="36"/>
        </w:numPr>
        <w:tabs>
          <w:tab w:val="left" w:pos="1134"/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тренинги по развитию коммуникативных </w:t>
      </w:r>
      <w:r w:rsidRPr="00305615">
        <w:rPr>
          <w:rFonts w:ascii="Times New Roman"/>
          <w:sz w:val="28"/>
          <w:szCs w:val="28"/>
          <w:lang w:val="ru-RU"/>
        </w:rPr>
        <w:t>навыков и эмоциональной сферы школьников;</w:t>
      </w:r>
    </w:p>
    <w:p w:rsidR="00881BB1" w:rsidRPr="004D73C5" w:rsidRDefault="00881BB1" w:rsidP="00F32B31">
      <w:pPr>
        <w:pStyle w:val="a3"/>
        <w:numPr>
          <w:ilvl w:val="0"/>
          <w:numId w:val="25"/>
        </w:numPr>
        <w:tabs>
          <w:tab w:val="left" w:pos="1134"/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профилактические беседы с участием психолога;</w:t>
      </w:r>
    </w:p>
    <w:p w:rsidR="00881BB1" w:rsidRPr="00060B01" w:rsidRDefault="00881BB1" w:rsidP="00F32B31">
      <w:pPr>
        <w:pStyle w:val="a3"/>
        <w:numPr>
          <w:ilvl w:val="0"/>
          <w:numId w:val="25"/>
        </w:numPr>
        <w:tabs>
          <w:tab w:val="left" w:pos="1134"/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консультации для родителей «Трудности в обучении и общении с ребенком. Пути решения проблем»</w:t>
      </w:r>
      <w:r>
        <w:rPr>
          <w:rFonts w:ascii="Times New Roman"/>
          <w:sz w:val="28"/>
          <w:szCs w:val="28"/>
        </w:rPr>
        <w:t>;</w:t>
      </w:r>
    </w:p>
    <w:p w:rsidR="00881BB1" w:rsidRPr="00305615" w:rsidRDefault="00881BB1" w:rsidP="00F32B31">
      <w:pPr>
        <w:pStyle w:val="TableParagraph"/>
        <w:numPr>
          <w:ilvl w:val="0"/>
          <w:numId w:val="25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Организация и проведение социально-психологической диагностики уровня и характера тревожности, которые связаны со школой у детей младшего и среднего школьного возраста</w:t>
      </w:r>
      <w:r>
        <w:rPr>
          <w:sz w:val="28"/>
          <w:szCs w:val="28"/>
        </w:rPr>
        <w:t>;</w:t>
      </w:r>
    </w:p>
    <w:p w:rsidR="00881BB1" w:rsidRPr="00305615" w:rsidRDefault="00881BB1" w:rsidP="00F32B31">
      <w:pPr>
        <w:pStyle w:val="TableParagraph"/>
        <w:numPr>
          <w:ilvl w:val="0"/>
          <w:numId w:val="25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tabs>
          <w:tab w:val="left" w:pos="1418"/>
        </w:tabs>
        <w:autoSpaceDE/>
        <w:autoSpaceDN/>
        <w:ind w:left="0" w:firstLine="851"/>
        <w:jc w:val="both"/>
        <w:rPr>
          <w:sz w:val="28"/>
          <w:szCs w:val="28"/>
        </w:rPr>
      </w:pPr>
      <w:r w:rsidRPr="00305615">
        <w:rPr>
          <w:sz w:val="28"/>
          <w:szCs w:val="28"/>
        </w:rPr>
        <w:t>Психологическое сопровождение учащихся 3–6 классов, прогнозирование проблем в обучении и развитии ребенка при переходе из начальной школы в среднюю, осуществление мероприятий, направленных на их предупреждение и коррекцию</w:t>
      </w:r>
      <w:r>
        <w:rPr>
          <w:sz w:val="28"/>
          <w:szCs w:val="28"/>
        </w:rPr>
        <w:t>;</w:t>
      </w:r>
    </w:p>
    <w:p w:rsidR="00881BB1" w:rsidRPr="00305615" w:rsidRDefault="00881BB1" w:rsidP="00F32B31">
      <w:pPr>
        <w:pStyle w:val="a3"/>
        <w:numPr>
          <w:ilvl w:val="0"/>
          <w:numId w:val="25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Психологические тренинги “Преодоление школьной тревожности”;</w:t>
      </w:r>
    </w:p>
    <w:p w:rsidR="00881BB1" w:rsidRPr="00305615" w:rsidRDefault="00881BB1" w:rsidP="00F32B31">
      <w:pPr>
        <w:pStyle w:val="a3"/>
        <w:numPr>
          <w:ilvl w:val="0"/>
          <w:numId w:val="25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Консультации для родителей “Адаптация первоклассника. Как помочь своему ребенку?”</w:t>
      </w:r>
      <w:r>
        <w:rPr>
          <w:rFonts w:ascii="Times New Roman"/>
          <w:sz w:val="28"/>
          <w:szCs w:val="28"/>
        </w:rPr>
        <w:t>;</w:t>
      </w:r>
    </w:p>
    <w:p w:rsidR="00881BB1" w:rsidRPr="00305615" w:rsidRDefault="00881BB1" w:rsidP="00F32B31">
      <w:pPr>
        <w:pStyle w:val="a3"/>
        <w:numPr>
          <w:ilvl w:val="0"/>
          <w:numId w:val="25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Консультации для родителей по психологической подготовке обучающихся к ЕГЭ;</w:t>
      </w:r>
    </w:p>
    <w:p w:rsidR="00881BB1" w:rsidRPr="00305615" w:rsidRDefault="00881BB1" w:rsidP="00F32B31">
      <w:pPr>
        <w:pStyle w:val="a3"/>
        <w:numPr>
          <w:ilvl w:val="0"/>
          <w:numId w:val="25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Психологические тренинги на снятие напряжения и беспокойства у учащихся перед экзаменом;</w:t>
      </w:r>
    </w:p>
    <w:p w:rsidR="00881BB1" w:rsidRPr="00305615" w:rsidRDefault="00881BB1" w:rsidP="00F32B31">
      <w:pPr>
        <w:pStyle w:val="a3"/>
        <w:numPr>
          <w:ilvl w:val="0"/>
          <w:numId w:val="25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“Каждый важен</w:t>
      </w:r>
      <w:r>
        <w:rPr>
          <w:rFonts w:ascii="Times New Roman"/>
          <w:sz w:val="28"/>
          <w:szCs w:val="28"/>
          <w:lang w:val="ru-RU"/>
        </w:rPr>
        <w:t>»</w:t>
      </w:r>
      <w:r w:rsidRPr="00305615">
        <w:rPr>
          <w:rFonts w:ascii="Times New Roman"/>
          <w:sz w:val="28"/>
          <w:szCs w:val="28"/>
          <w:lang w:val="ru-RU"/>
        </w:rPr>
        <w:t>: интерактивные методы профилактики травли в школе (</w:t>
      </w:r>
      <w:proofErr w:type="spellStart"/>
      <w:r w:rsidRPr="00305615">
        <w:rPr>
          <w:rFonts w:ascii="Times New Roman"/>
          <w:sz w:val="28"/>
          <w:szCs w:val="28"/>
          <w:lang w:val="ru-RU"/>
        </w:rPr>
        <w:t>антибуллинговая</w:t>
      </w:r>
      <w:proofErr w:type="spellEnd"/>
      <w:r w:rsidRPr="00305615">
        <w:rPr>
          <w:rFonts w:ascii="Times New Roman"/>
          <w:sz w:val="28"/>
          <w:szCs w:val="28"/>
          <w:lang w:val="ru-RU"/>
        </w:rPr>
        <w:t xml:space="preserve"> активность).</w:t>
      </w:r>
    </w:p>
    <w:p w:rsidR="00881BB1" w:rsidRPr="004D73C5" w:rsidRDefault="00881BB1" w:rsidP="00881BB1">
      <w:pPr>
        <w:numPr>
          <w:ilvl w:val="0"/>
          <w:numId w:val="18"/>
        </w:numPr>
        <w:tabs>
          <w:tab w:val="left" w:pos="993"/>
          <w:tab w:val="left" w:pos="1134"/>
        </w:tabs>
        <w:wordWrap/>
        <w:autoSpaceDE/>
        <w:autoSpaceDN/>
        <w:spacing w:before="120" w:after="120"/>
        <w:ind w:left="0" w:firstLine="709"/>
        <w:rPr>
          <w:sz w:val="28"/>
          <w:szCs w:val="28"/>
          <w:lang w:val="ru-RU"/>
        </w:rPr>
      </w:pPr>
      <w:proofErr w:type="gramStart"/>
      <w:r w:rsidRPr="004D73C5">
        <w:rPr>
          <w:sz w:val="28"/>
          <w:szCs w:val="28"/>
          <w:lang w:val="ru-RU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4D73C5">
        <w:rPr>
          <w:sz w:val="28"/>
          <w:szCs w:val="28"/>
          <w:lang w:val="ru-RU"/>
        </w:rPr>
        <w:t>девиантному</w:t>
      </w:r>
      <w:proofErr w:type="spellEnd"/>
      <w:r w:rsidRPr="004D73C5">
        <w:rPr>
          <w:sz w:val="28"/>
          <w:szCs w:val="28"/>
          <w:lang w:val="ru-RU"/>
        </w:rPr>
        <w:t xml:space="preserve"> поведению — познания (путешествия, экскурсии),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др.):</w:t>
      </w:r>
      <w:proofErr w:type="gramEnd"/>
    </w:p>
    <w:p w:rsidR="00881BB1" w:rsidRPr="004D73C5" w:rsidRDefault="00881BB1" w:rsidP="00F32B31">
      <w:pPr>
        <w:pStyle w:val="a3"/>
        <w:numPr>
          <w:ilvl w:val="0"/>
          <w:numId w:val="26"/>
        </w:numPr>
        <w:tabs>
          <w:tab w:val="left" w:pos="1418"/>
        </w:tabs>
        <w:ind w:hanging="502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экскурсии, поездки в места культурного отдыха;</w:t>
      </w:r>
    </w:p>
    <w:p w:rsidR="00881BB1" w:rsidRPr="004D73C5" w:rsidRDefault="00881BB1" w:rsidP="00F32B31">
      <w:pPr>
        <w:pStyle w:val="a3"/>
        <w:numPr>
          <w:ilvl w:val="0"/>
          <w:numId w:val="26"/>
        </w:numPr>
        <w:tabs>
          <w:tab w:val="left" w:pos="1418"/>
        </w:tabs>
        <w:ind w:hanging="502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спортивные мероприятия, туризм;</w:t>
      </w:r>
    </w:p>
    <w:p w:rsidR="00881BB1" w:rsidRPr="004D73C5" w:rsidRDefault="00881BB1" w:rsidP="00F32B31">
      <w:pPr>
        <w:pStyle w:val="a3"/>
        <w:numPr>
          <w:ilvl w:val="0"/>
          <w:numId w:val="26"/>
        </w:numPr>
        <w:tabs>
          <w:tab w:val="left" w:pos="1418"/>
        </w:tabs>
        <w:ind w:hanging="502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пришкольный лагерь дневного пребывания;</w:t>
      </w:r>
    </w:p>
    <w:p w:rsidR="00881BB1" w:rsidRPr="004D73C5" w:rsidRDefault="00881BB1" w:rsidP="00F32B31">
      <w:pPr>
        <w:pStyle w:val="a3"/>
        <w:numPr>
          <w:ilvl w:val="0"/>
          <w:numId w:val="26"/>
        </w:numPr>
        <w:tabs>
          <w:tab w:val="left" w:pos="1418"/>
        </w:tabs>
        <w:ind w:hanging="502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события, приуроченные к различным праздничным и памятным датам;</w:t>
      </w:r>
    </w:p>
    <w:p w:rsidR="00881BB1" w:rsidRPr="004D73C5" w:rsidRDefault="00881BB1" w:rsidP="00881BB1">
      <w:pPr>
        <w:numPr>
          <w:ilvl w:val="0"/>
          <w:numId w:val="18"/>
        </w:numPr>
        <w:tabs>
          <w:tab w:val="left" w:pos="993"/>
          <w:tab w:val="left" w:pos="1134"/>
        </w:tabs>
        <w:wordWrap/>
        <w:autoSpaceDE/>
        <w:autoSpaceDN/>
        <w:spacing w:before="120" w:after="120"/>
        <w:ind w:left="0" w:firstLine="709"/>
        <w:rPr>
          <w:sz w:val="28"/>
          <w:szCs w:val="28"/>
          <w:lang w:val="ru-RU"/>
        </w:rPr>
      </w:pPr>
      <w:r w:rsidRPr="004D73C5">
        <w:rPr>
          <w:sz w:val="28"/>
          <w:szCs w:val="28"/>
          <w:lang w:val="ru-RU"/>
        </w:rPr>
        <w:t>предупреждение, профилактику и целенаправленную деятельность в случаях появления, расширения, влияния в МБОУ ЦО № 4 маргинальных групп обучающихся (оставивших обучение, криминальной направленности, с агрессивным поведением и др.):</w:t>
      </w:r>
    </w:p>
    <w:p w:rsidR="00881BB1" w:rsidRPr="004D73C5" w:rsidRDefault="00881BB1" w:rsidP="0087428D">
      <w:pPr>
        <w:pStyle w:val="a3"/>
        <w:numPr>
          <w:ilvl w:val="0"/>
          <w:numId w:val="27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профилактические беседы инспектора ПДН;</w:t>
      </w:r>
    </w:p>
    <w:p w:rsidR="00881BB1" w:rsidRPr="004D73C5" w:rsidRDefault="00881BB1" w:rsidP="0087428D">
      <w:pPr>
        <w:pStyle w:val="a3"/>
        <w:numPr>
          <w:ilvl w:val="0"/>
          <w:numId w:val="27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тематические классные часы;</w:t>
      </w:r>
    </w:p>
    <w:p w:rsidR="00881BB1" w:rsidRPr="004D73C5" w:rsidRDefault="00881BB1" w:rsidP="0087428D">
      <w:pPr>
        <w:pStyle w:val="a3"/>
        <w:numPr>
          <w:ilvl w:val="0"/>
          <w:numId w:val="27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профилактические родительские собрания:  </w:t>
      </w: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«Профилактика подростковой агрессии», «Проблемы компьютерной зависимости», «Профилактика негативных явлений в подростковой среде», «Безопасное пространство в сети «Интернет»».</w:t>
      </w:r>
    </w:p>
    <w:p w:rsidR="00881BB1" w:rsidRPr="00060B01" w:rsidRDefault="00881BB1" w:rsidP="0087428D">
      <w:pPr>
        <w:pStyle w:val="a3"/>
        <w:numPr>
          <w:ilvl w:val="0"/>
          <w:numId w:val="27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lastRenderedPageBreak/>
        <w:t>диагностика обучающихся с целью в</w:t>
      </w:r>
      <w:r>
        <w:rPr>
          <w:rFonts w:ascii="Times New Roman"/>
          <w:color w:val="000000" w:themeColor="text1"/>
          <w:sz w:val="28"/>
          <w:szCs w:val="28"/>
          <w:lang w:val="ru-RU"/>
        </w:rPr>
        <w:t>ыявления отклонений в поведении</w:t>
      </w: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;</w:t>
      </w:r>
    </w:p>
    <w:p w:rsidR="00881BB1" w:rsidRPr="00060B01" w:rsidRDefault="00881BB1" w:rsidP="0087428D">
      <w:pPr>
        <w:pStyle w:val="a3"/>
        <w:numPr>
          <w:ilvl w:val="0"/>
          <w:numId w:val="27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диагностика обучающихся с целью выявления увлечени</w:t>
      </w:r>
      <w:r>
        <w:rPr>
          <w:rFonts w:ascii="Times New Roman"/>
          <w:color w:val="000000" w:themeColor="text1"/>
          <w:sz w:val="28"/>
          <w:szCs w:val="28"/>
          <w:lang w:val="ru-RU"/>
        </w:rPr>
        <w:t>й</w:t>
      </w: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 xml:space="preserve"> подростков;</w:t>
      </w:r>
    </w:p>
    <w:p w:rsidR="00881BB1" w:rsidRDefault="00881BB1" w:rsidP="0087428D">
      <w:pPr>
        <w:pStyle w:val="a3"/>
        <w:numPr>
          <w:ilvl w:val="0"/>
          <w:numId w:val="27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игра-тренинг «Сильные личности»;</w:t>
      </w:r>
    </w:p>
    <w:p w:rsidR="00881BB1" w:rsidRPr="00305615" w:rsidRDefault="00881BB1" w:rsidP="0087428D">
      <w:pPr>
        <w:pStyle w:val="a3"/>
        <w:numPr>
          <w:ilvl w:val="0"/>
          <w:numId w:val="27"/>
        </w:numPr>
        <w:tabs>
          <w:tab w:val="left" w:pos="1418"/>
          <w:tab w:val="left" w:pos="2127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коррекционно-развивающие занятия по профилактике агрессивности у подростков;</w:t>
      </w:r>
    </w:p>
    <w:p w:rsidR="00881BB1" w:rsidRPr="004D73C5" w:rsidRDefault="00881BB1" w:rsidP="0087428D">
      <w:pPr>
        <w:pStyle w:val="a3"/>
        <w:numPr>
          <w:ilvl w:val="0"/>
          <w:numId w:val="27"/>
        </w:numPr>
        <w:tabs>
          <w:tab w:val="left" w:pos="1418"/>
        </w:tabs>
        <w:ind w:left="0" w:firstLine="851"/>
        <w:rPr>
          <w:rFonts w:ascii="Times New Roman"/>
          <w:color w:val="000000" w:themeColor="text1"/>
          <w:sz w:val="28"/>
          <w:szCs w:val="28"/>
          <w:lang w:val="ru-RU"/>
        </w:rPr>
      </w:pPr>
      <w:r w:rsidRPr="004D73C5">
        <w:rPr>
          <w:rFonts w:ascii="Times New Roman"/>
          <w:color w:val="000000" w:themeColor="text1"/>
          <w:sz w:val="28"/>
          <w:szCs w:val="28"/>
          <w:lang w:val="ru-RU"/>
        </w:rPr>
        <w:t>беседы и тренинги педагога-психолога;</w:t>
      </w:r>
    </w:p>
    <w:p w:rsidR="00881BB1" w:rsidRPr="004D73C5" w:rsidRDefault="00881BB1" w:rsidP="0087428D">
      <w:pPr>
        <w:numPr>
          <w:ilvl w:val="0"/>
          <w:numId w:val="27"/>
        </w:numPr>
        <w:tabs>
          <w:tab w:val="left" w:pos="1418"/>
        </w:tabs>
        <w:wordWrap/>
        <w:autoSpaceDE/>
        <w:autoSpaceDN/>
        <w:ind w:left="0" w:firstLine="851"/>
        <w:rPr>
          <w:sz w:val="28"/>
          <w:szCs w:val="28"/>
          <w:lang w:val="ru-RU"/>
        </w:rPr>
      </w:pPr>
      <w:r w:rsidRPr="004D73C5">
        <w:rPr>
          <w:sz w:val="28"/>
          <w:szCs w:val="28"/>
          <w:lang w:val="ru-RU"/>
        </w:rPr>
        <w:t>классные часы и беседы по правовой тематике.</w:t>
      </w:r>
    </w:p>
    <w:p w:rsidR="00881BB1" w:rsidRPr="004D73C5" w:rsidRDefault="00881BB1" w:rsidP="00881BB1">
      <w:pPr>
        <w:numPr>
          <w:ilvl w:val="0"/>
          <w:numId w:val="18"/>
        </w:numPr>
        <w:tabs>
          <w:tab w:val="left" w:pos="993"/>
          <w:tab w:val="left" w:pos="1134"/>
        </w:tabs>
        <w:wordWrap/>
        <w:autoSpaceDE/>
        <w:autoSpaceDN/>
        <w:spacing w:before="120" w:after="120"/>
        <w:ind w:left="0" w:firstLine="709"/>
        <w:rPr>
          <w:sz w:val="28"/>
          <w:szCs w:val="28"/>
          <w:lang w:val="ru-RU"/>
        </w:rPr>
      </w:pPr>
      <w:r w:rsidRPr="004D73C5">
        <w:rPr>
          <w:sz w:val="28"/>
          <w:szCs w:val="28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т.д.):</w:t>
      </w:r>
    </w:p>
    <w:p w:rsidR="00881BB1" w:rsidRPr="004D73C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i/>
          <w:sz w:val="28"/>
          <w:szCs w:val="28"/>
          <w:lang w:val="ru-RU"/>
        </w:rPr>
        <w:t xml:space="preserve"> </w:t>
      </w:r>
      <w:r w:rsidRPr="004D73C5">
        <w:rPr>
          <w:rFonts w:ascii="Times New Roman"/>
          <w:sz w:val="28"/>
          <w:szCs w:val="28"/>
          <w:lang w:val="ru-RU"/>
        </w:rPr>
        <w:t>реализация программы психолого-педагогического сопровождения;</w:t>
      </w:r>
    </w:p>
    <w:p w:rsidR="00881BB1" w:rsidRPr="004D73C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тематические классные часы;</w:t>
      </w:r>
    </w:p>
    <w:p w:rsidR="00881BB1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беседы и тренинги педагога-психолога;</w:t>
      </w:r>
    </w:p>
    <w:p w:rsidR="00881BB1" w:rsidRPr="0030561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беседы с классными руководителями по формированию эмоционально-положительного отношения к учебной деятельности: содействие в адекватном использовании обучающимися своих индивидуально-типологических особенностей.</w:t>
      </w:r>
    </w:p>
    <w:p w:rsidR="00881BB1" w:rsidRPr="0030561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составление психологической характеристики с указанием возможных направлений коррекции согласно индивидуальны</w:t>
      </w:r>
      <w:r w:rsidR="008E5AAA">
        <w:rPr>
          <w:rFonts w:ascii="Times New Roman"/>
          <w:sz w:val="28"/>
          <w:szCs w:val="28"/>
          <w:lang w:val="ru-RU"/>
        </w:rPr>
        <w:t>м</w:t>
      </w:r>
      <w:r w:rsidRPr="00305615">
        <w:rPr>
          <w:rFonts w:ascii="Times New Roman"/>
          <w:sz w:val="28"/>
          <w:szCs w:val="28"/>
          <w:lang w:val="ru-RU"/>
        </w:rPr>
        <w:t xml:space="preserve"> особенностям обучающихся.</w:t>
      </w:r>
    </w:p>
    <w:p w:rsidR="00881BB1" w:rsidRPr="0030561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индивидуальное и групповое консультирование родителей по обеспечению помощи в повышении уровня психологических знаний о ребенке, его успеваемости, формированию положительного отношения и мотивации к обучению</w:t>
      </w:r>
    </w:p>
    <w:p w:rsidR="00881BB1" w:rsidRPr="0030561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групповые тренинги на сплоченность и толерантность в группе</w:t>
      </w:r>
    </w:p>
    <w:p w:rsidR="00881BB1" w:rsidRPr="0030561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305615">
        <w:rPr>
          <w:rFonts w:ascii="Times New Roman"/>
          <w:sz w:val="28"/>
          <w:szCs w:val="28"/>
          <w:lang w:val="ru-RU"/>
        </w:rPr>
        <w:t>тренинги и на повышение самооценки учебной мотивации, снижения уровня тревожности, агрессивности</w:t>
      </w:r>
    </w:p>
    <w:p w:rsidR="00881BB1" w:rsidRPr="004D73C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>родительские собрания и индивидуальные консультации для родителей;</w:t>
      </w:r>
    </w:p>
    <w:p w:rsidR="00881BB1" w:rsidRPr="004D73C5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 мероприятия с участием специалистов органов субъектов профилактики;</w:t>
      </w:r>
    </w:p>
    <w:p w:rsidR="0087428D" w:rsidRPr="0087428D" w:rsidRDefault="00881BB1" w:rsidP="0087428D">
      <w:pPr>
        <w:pStyle w:val="a3"/>
        <w:numPr>
          <w:ilvl w:val="0"/>
          <w:numId w:val="28"/>
        </w:numPr>
        <w:tabs>
          <w:tab w:val="left" w:pos="1418"/>
        </w:tabs>
        <w:ind w:left="0" w:firstLine="851"/>
        <w:rPr>
          <w:rFonts w:ascii="Times New Roman"/>
          <w:color w:val="FF0000"/>
          <w:sz w:val="28"/>
          <w:szCs w:val="28"/>
          <w:lang w:val="ru-RU"/>
        </w:rPr>
      </w:pPr>
      <w:r w:rsidRPr="004D73C5">
        <w:rPr>
          <w:rFonts w:ascii="Times New Roman"/>
          <w:sz w:val="28"/>
          <w:szCs w:val="28"/>
          <w:lang w:val="ru-RU"/>
        </w:rPr>
        <w:t xml:space="preserve"> выходы в семьи для знакомства с семьей и бытом ребенка.</w:t>
      </w:r>
      <w:bookmarkStart w:id="29" w:name="_Toc127358650"/>
      <w:bookmarkEnd w:id="28"/>
    </w:p>
    <w:p w:rsidR="0087428D" w:rsidRDefault="0087428D" w:rsidP="0087428D">
      <w:pPr>
        <w:pStyle w:val="a3"/>
        <w:tabs>
          <w:tab w:val="left" w:pos="1418"/>
        </w:tabs>
        <w:ind w:left="851"/>
        <w:rPr>
          <w:rFonts w:ascii="Times New Roman"/>
          <w:sz w:val="28"/>
          <w:szCs w:val="28"/>
          <w:lang w:val="ru-RU"/>
        </w:rPr>
      </w:pPr>
    </w:p>
    <w:p w:rsidR="009F230D" w:rsidRPr="0087428D" w:rsidRDefault="00403C65" w:rsidP="0087428D">
      <w:pPr>
        <w:pStyle w:val="a3"/>
        <w:tabs>
          <w:tab w:val="left" w:pos="1418"/>
        </w:tabs>
        <w:ind w:left="851"/>
        <w:rPr>
          <w:rFonts w:ascii="Times New Roman"/>
          <w:color w:val="FF0000"/>
          <w:sz w:val="28"/>
          <w:szCs w:val="28"/>
          <w:lang w:val="ru-RU"/>
        </w:rPr>
      </w:pPr>
      <w:r w:rsidRPr="0087428D">
        <w:rPr>
          <w:rFonts w:ascii="Times New Roman"/>
          <w:b/>
          <w:sz w:val="28"/>
          <w:szCs w:val="28"/>
          <w:lang w:val="ru-RU"/>
        </w:rPr>
        <w:t xml:space="preserve">Модуль 10. </w:t>
      </w:r>
      <w:r w:rsidR="009F230D" w:rsidRPr="0087428D">
        <w:rPr>
          <w:rFonts w:ascii="Times New Roman"/>
          <w:b/>
          <w:sz w:val="28"/>
          <w:szCs w:val="28"/>
          <w:lang w:val="ru-RU"/>
        </w:rPr>
        <w:t>Социальное партнёрство</w:t>
      </w:r>
      <w:bookmarkEnd w:id="29"/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Социальное партнёрство предусматривает взаимодействие с другими образовательными организациями, организациями культуры и спорта, общественными объединениями, общественными организациями, традиционными религиозными организациями народов России (православие, ислам, буддизм, иудаизм) и иными организациями, разделяющими в своей деятельности цель и задачи воспитания, ценности и традиции центра образования.</w:t>
      </w:r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 xml:space="preserve">Активное взаимодействие центр образования осуществляет с ГПОУ ТО Тульский государственный технологический колледж, МБУ ДО ДШИ г. </w:t>
      </w:r>
      <w:r w:rsidRPr="000D37B0">
        <w:rPr>
          <w:sz w:val="28"/>
          <w:szCs w:val="28"/>
          <w:lang w:val="ru-RU"/>
        </w:rPr>
        <w:lastRenderedPageBreak/>
        <w:t>Привокзального округа, ГУДО ТО «Региональный центр подготовки граждан РФ к военной службе и военно-патриотического воспитания Тульской области», Центр детско-юношеского туризма и патриотического воспитания и др.), ГУК ТО «Тульское музейное объединение», Тульская областная филармония им. И.М. Михайловского, Тульский академический театр драмы имени М. Горького</w:t>
      </w:r>
      <w:proofErr w:type="gramEnd"/>
      <w:r w:rsidRPr="000D37B0">
        <w:rPr>
          <w:sz w:val="28"/>
          <w:szCs w:val="28"/>
          <w:lang w:val="ru-RU"/>
        </w:rPr>
        <w:t>, Театр юного зрителя, Тульский государственный цирк и др.</w:t>
      </w:r>
    </w:p>
    <w:p w:rsidR="000D37B0" w:rsidRPr="000D37B0" w:rsidRDefault="000D37B0" w:rsidP="00D55AB3">
      <w:pPr>
        <w:tabs>
          <w:tab w:val="left" w:pos="993"/>
          <w:tab w:val="left" w:pos="1134"/>
        </w:tabs>
        <w:wordWrap/>
        <w:spacing w:after="120"/>
        <w:ind w:firstLine="709"/>
        <w:rPr>
          <w:b/>
          <w:i/>
          <w:sz w:val="28"/>
          <w:szCs w:val="28"/>
          <w:lang w:val="ru-RU"/>
        </w:rPr>
      </w:pPr>
      <w:proofErr w:type="gramStart"/>
      <w:r w:rsidRPr="000D37B0">
        <w:rPr>
          <w:sz w:val="28"/>
          <w:szCs w:val="28"/>
          <w:lang w:val="ru-RU"/>
        </w:rPr>
        <w:t>Центр образования сотрудничает с Общественной наблюдательной комиссией Тульской области, ГОУ ДО ТО «Областной эколого-биологический центр», Региональным модельным центром дополнительного образования детей Тульской области, региональным центром «РДШ», ресурсным центром по развитию добровольчества (</w:t>
      </w:r>
      <w:proofErr w:type="spellStart"/>
      <w:r w:rsidRPr="000D37B0">
        <w:rPr>
          <w:sz w:val="28"/>
          <w:szCs w:val="28"/>
          <w:lang w:val="ru-RU"/>
        </w:rPr>
        <w:t>волонтёрства</w:t>
      </w:r>
      <w:proofErr w:type="spellEnd"/>
      <w:r w:rsidRPr="000D37B0">
        <w:rPr>
          <w:sz w:val="28"/>
          <w:szCs w:val="28"/>
          <w:lang w:val="ru-RU"/>
        </w:rPr>
        <w:t>) Тульской области, Управляющим Советом МБОУ ЦО № 4, родительской общественностью МБОУ ЦО № 4, КДН и ЗП администрации Привокзального района, научно-исследовательским образовательным центром «Ассоциация «Центр медиации», ГУСОН ТО «Кризисный центр</w:t>
      </w:r>
      <w:proofErr w:type="gramEnd"/>
      <w:r w:rsidRPr="000D37B0">
        <w:rPr>
          <w:sz w:val="28"/>
          <w:szCs w:val="28"/>
          <w:lang w:val="ru-RU"/>
        </w:rPr>
        <w:t xml:space="preserve"> помощи женщинам», ТГУ, ТГПУ им. Л.Н. Толстого, </w:t>
      </w:r>
      <w:proofErr w:type="spellStart"/>
      <w:r w:rsidRPr="000D37B0">
        <w:rPr>
          <w:sz w:val="28"/>
          <w:szCs w:val="28"/>
          <w:lang w:val="ru-RU"/>
        </w:rPr>
        <w:t>ТОККиИ</w:t>
      </w:r>
      <w:proofErr w:type="spellEnd"/>
      <w:r w:rsidRPr="000D37B0">
        <w:rPr>
          <w:sz w:val="28"/>
          <w:szCs w:val="28"/>
          <w:lang w:val="ru-RU"/>
        </w:rPr>
        <w:t xml:space="preserve"> и др.).</w:t>
      </w:r>
    </w:p>
    <w:p w:rsidR="000D37B0" w:rsidRPr="000D37B0" w:rsidRDefault="000D37B0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Реализация воспитательного потенциала социального партнерства осуществляется </w:t>
      </w:r>
      <w:proofErr w:type="gramStart"/>
      <w:r w:rsidRPr="000D37B0">
        <w:rPr>
          <w:sz w:val="28"/>
          <w:szCs w:val="28"/>
          <w:lang w:val="ru-RU"/>
        </w:rPr>
        <w:t>через</w:t>
      </w:r>
      <w:proofErr w:type="gramEnd"/>
      <w:r w:rsidRPr="000D37B0">
        <w:rPr>
          <w:sz w:val="28"/>
          <w:szCs w:val="28"/>
          <w:lang w:val="ru-RU"/>
        </w:rPr>
        <w:t>:</w:t>
      </w:r>
    </w:p>
    <w:p w:rsidR="000D37B0" w:rsidRPr="000D37B0" w:rsidRDefault="000D37B0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(тематические Недели, Дни единых действий, выставки, встречи, тематические уроки, дни открытых дверей, государственные, региональные, школьные праздники, торжественные мероприятия, события и т.п.);</w:t>
      </w:r>
    </w:p>
    <w:p w:rsidR="000D37B0" w:rsidRPr="000D37B0" w:rsidRDefault="000D37B0" w:rsidP="008373C4">
      <w:pPr>
        <w:numPr>
          <w:ilvl w:val="0"/>
          <w:numId w:val="11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D37B0" w:rsidRPr="000D37B0" w:rsidRDefault="000D37B0" w:rsidP="008373C4">
      <w:pPr>
        <w:numPr>
          <w:ilvl w:val="0"/>
          <w:numId w:val="11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D37B0" w:rsidRPr="000D37B0" w:rsidRDefault="000D37B0" w:rsidP="008373C4">
      <w:pPr>
        <w:numPr>
          <w:ilvl w:val="0"/>
          <w:numId w:val="11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 </w:t>
      </w:r>
    </w:p>
    <w:p w:rsidR="00403C65" w:rsidRPr="000D37B0" w:rsidRDefault="000D37B0" w:rsidP="008373C4">
      <w:pPr>
        <w:numPr>
          <w:ilvl w:val="0"/>
          <w:numId w:val="11"/>
        </w:numPr>
        <w:tabs>
          <w:tab w:val="left" w:pos="993"/>
          <w:tab w:val="left" w:pos="1134"/>
        </w:tabs>
        <w:wordWrap/>
        <w:autoSpaceDE/>
        <w:autoSpaceDN/>
        <w:spacing w:after="120"/>
        <w:ind w:left="0" w:firstLine="709"/>
        <w:rPr>
          <w:b/>
          <w:i/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т.</w:t>
      </w:r>
      <w:r w:rsidRPr="000D37B0">
        <w:rPr>
          <w:sz w:val="28"/>
          <w:szCs w:val="28"/>
        </w:rPr>
        <w:t> </w:t>
      </w:r>
      <w:r w:rsidRPr="000D37B0">
        <w:rPr>
          <w:sz w:val="28"/>
          <w:szCs w:val="28"/>
          <w:lang w:val="ru-RU"/>
        </w:rPr>
        <w:t>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D5005D" w:rsidRDefault="00D5005D">
      <w:pPr>
        <w:widowControl/>
        <w:wordWrap/>
        <w:autoSpaceDE/>
        <w:autoSpaceDN/>
        <w:jc w:val="left"/>
        <w:rPr>
          <w:rFonts w:eastAsiaTheme="majorEastAsia"/>
          <w:b/>
          <w:sz w:val="28"/>
          <w:szCs w:val="28"/>
          <w:lang w:val="ru-RU"/>
        </w:rPr>
      </w:pPr>
      <w:bookmarkStart w:id="30" w:name="_Toc127358651"/>
      <w:r>
        <w:rPr>
          <w:b/>
          <w:sz w:val="28"/>
          <w:szCs w:val="28"/>
          <w:lang w:val="ru-RU"/>
        </w:rPr>
        <w:br w:type="page"/>
      </w:r>
    </w:p>
    <w:p w:rsidR="009F230D" w:rsidRPr="000D37B0" w:rsidRDefault="00403C65" w:rsidP="00D55AB3">
      <w:pPr>
        <w:pStyle w:val="3"/>
        <w:wordWrap/>
        <w:spacing w:before="0" w:after="120"/>
        <w:ind w:firstLine="709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 xml:space="preserve">Модуль 11. </w:t>
      </w:r>
      <w:r w:rsidR="009F230D" w:rsidRPr="000D37B0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Профориентация</w:t>
      </w:r>
      <w:bookmarkEnd w:id="30"/>
    </w:p>
    <w:p w:rsidR="00403C65" w:rsidRPr="000D37B0" w:rsidRDefault="00403C65" w:rsidP="00D55AB3">
      <w:pPr>
        <w:tabs>
          <w:tab w:val="left" w:pos="851"/>
        </w:tabs>
        <w:wordWrap/>
        <w:spacing w:after="120"/>
        <w:ind w:firstLine="709"/>
        <w:rPr>
          <w:rFonts w:eastAsia="Calibri"/>
          <w:sz w:val="28"/>
          <w:szCs w:val="28"/>
          <w:lang w:val="ru-RU"/>
        </w:rPr>
      </w:pPr>
      <w:r w:rsidRPr="000D37B0">
        <w:rPr>
          <w:sz w:val="28"/>
          <w:szCs w:val="28"/>
          <w:lang w:val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0D37B0">
        <w:rPr>
          <w:sz w:val="28"/>
          <w:szCs w:val="28"/>
          <w:lang w:val="ru-RU"/>
        </w:rPr>
        <w:t>профориентационно</w:t>
      </w:r>
      <w:proofErr w:type="spellEnd"/>
      <w:r w:rsidRPr="000D37B0">
        <w:rPr>
          <w:sz w:val="28"/>
          <w:szCs w:val="28"/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0D37B0">
        <w:rPr>
          <w:sz w:val="28"/>
          <w:szCs w:val="28"/>
          <w:lang w:val="ru-RU"/>
        </w:rPr>
        <w:t>внепрофессиональную</w:t>
      </w:r>
      <w:proofErr w:type="spellEnd"/>
      <w:r w:rsidRPr="000D37B0">
        <w:rPr>
          <w:sz w:val="28"/>
          <w:szCs w:val="28"/>
          <w:lang w:val="ru-RU"/>
        </w:rPr>
        <w:t xml:space="preserve"> составляющие такой деятельности. </w:t>
      </w:r>
      <w:r w:rsidRPr="000D37B0">
        <w:rPr>
          <w:rStyle w:val="CharAttribute511"/>
          <w:rFonts w:eastAsia="№Е"/>
          <w:szCs w:val="28"/>
          <w:lang w:val="ru-RU"/>
        </w:rPr>
        <w:t xml:space="preserve">Эта работа осуществляется </w:t>
      </w:r>
      <w:proofErr w:type="gramStart"/>
      <w:r w:rsidRPr="000D37B0">
        <w:rPr>
          <w:rStyle w:val="CharAttribute512"/>
          <w:rFonts w:eastAsia="№Е"/>
          <w:szCs w:val="28"/>
          <w:lang w:val="ru-RU"/>
        </w:rPr>
        <w:t>через</w:t>
      </w:r>
      <w:proofErr w:type="gramEnd"/>
      <w:r w:rsidRPr="000D37B0">
        <w:rPr>
          <w:rStyle w:val="CharAttribute512"/>
          <w:rFonts w:eastAsia="№Е"/>
          <w:szCs w:val="28"/>
        </w:rPr>
        <w:t>: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0D37B0">
        <w:rPr>
          <w:rFonts w:ascii="Times New Roman" w:eastAsia="Calibri"/>
          <w:sz w:val="28"/>
          <w:szCs w:val="28"/>
          <w:lang w:val="ru-RU"/>
        </w:rPr>
        <w:t xml:space="preserve">циклы </w:t>
      </w:r>
      <w:proofErr w:type="spellStart"/>
      <w:r w:rsidRPr="000D37B0">
        <w:rPr>
          <w:rFonts w:ascii="Times New Roman" w:eastAsia="Calibri"/>
          <w:sz w:val="28"/>
          <w:szCs w:val="28"/>
          <w:lang w:val="ru-RU"/>
        </w:rPr>
        <w:t>профориентационных</w:t>
      </w:r>
      <w:proofErr w:type="spellEnd"/>
      <w:r w:rsidRPr="000D37B0">
        <w:rPr>
          <w:rFonts w:ascii="Times New Roman" w:eastAsia="Calibri"/>
          <w:sz w:val="28"/>
          <w:szCs w:val="28"/>
          <w:lang w:val="ru-RU"/>
        </w:rPr>
        <w:t xml:space="preserve"> часов общения «Найди себя», «Путешествие по Атласу профессий», «Профессии, востребованные в нашем районе, городе и крае», «Выбирая профессию – выбираю свой жизненный путь» и </w:t>
      </w:r>
      <w:proofErr w:type="spellStart"/>
      <w:r w:rsidRPr="000D37B0">
        <w:rPr>
          <w:rFonts w:ascii="Times New Roman" w:eastAsia="Calibri"/>
          <w:sz w:val="28"/>
          <w:szCs w:val="28"/>
          <w:lang w:val="ru-RU"/>
        </w:rPr>
        <w:t>др.</w:t>
      </w:r>
      <w:proofErr w:type="gramStart"/>
      <w:r w:rsidRPr="000D37B0">
        <w:rPr>
          <w:rFonts w:ascii="Times New Roman" w:eastAsia="Calibri"/>
          <w:sz w:val="28"/>
          <w:szCs w:val="28"/>
          <w:lang w:val="ru-RU"/>
        </w:rPr>
        <w:t>,н</w:t>
      </w:r>
      <w:proofErr w:type="gramEnd"/>
      <w:r w:rsidRPr="000D37B0">
        <w:rPr>
          <w:rFonts w:ascii="Times New Roman" w:eastAsia="Calibri"/>
          <w:sz w:val="28"/>
          <w:szCs w:val="28"/>
          <w:lang w:val="ru-RU"/>
        </w:rPr>
        <w:t>аправленных</w:t>
      </w:r>
      <w:proofErr w:type="spellEnd"/>
      <w:r w:rsidRPr="000D37B0">
        <w:rPr>
          <w:rFonts w:ascii="Times New Roman" w:eastAsia="Calibri"/>
          <w:sz w:val="28"/>
          <w:szCs w:val="28"/>
          <w:lang w:val="ru-RU"/>
        </w:rPr>
        <w:t xml:space="preserve"> на  подготовку школьника к осознанному планированию и реализации своего профессионального будущего;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0D37B0">
        <w:rPr>
          <w:rFonts w:ascii="Times New Roman" w:eastAsia="Calibri"/>
          <w:sz w:val="28"/>
          <w:szCs w:val="28"/>
          <w:lang w:val="ru-RU"/>
        </w:rPr>
        <w:t>экскурсии в школьный музей истории школы «Школа дала им путёвку в жизнь», встречи с успешными профессионалами – выпускниками школы;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 w:eastAsia="Calibri"/>
          <w:sz w:val="28"/>
          <w:szCs w:val="28"/>
          <w:lang w:val="ru-RU"/>
        </w:rPr>
      </w:pPr>
      <w:proofErr w:type="spellStart"/>
      <w:r w:rsidRPr="000D37B0">
        <w:rPr>
          <w:rFonts w:ascii="Times New Roman" w:eastAsia="Calibri"/>
          <w:sz w:val="28"/>
          <w:szCs w:val="28"/>
          <w:lang w:val="ru-RU"/>
        </w:rPr>
        <w:t>профориентационные</w:t>
      </w:r>
      <w:proofErr w:type="spellEnd"/>
      <w:r w:rsidRPr="000D37B0">
        <w:rPr>
          <w:rFonts w:ascii="Times New Roman" w:eastAsia="Calibri"/>
          <w:sz w:val="28"/>
          <w:szCs w:val="28"/>
          <w:lang w:val="ru-RU"/>
        </w:rPr>
        <w:t xml:space="preserve"> игры: симуляции, деловые игры, </w:t>
      </w:r>
      <w:proofErr w:type="spellStart"/>
      <w:r w:rsidRPr="000D37B0">
        <w:rPr>
          <w:rFonts w:ascii="Times New Roman" w:eastAsia="Calibri"/>
          <w:sz w:val="28"/>
          <w:szCs w:val="28"/>
          <w:lang w:val="ru-RU"/>
        </w:rPr>
        <w:t>квесты</w:t>
      </w:r>
      <w:proofErr w:type="spellEnd"/>
      <w:r w:rsidRPr="000D37B0">
        <w:rPr>
          <w:rFonts w:ascii="Times New Roman" w:eastAsia="Calibri"/>
          <w:sz w:val="28"/>
          <w:szCs w:val="28"/>
          <w:lang w:val="ru-RU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0D37B0">
        <w:rPr>
          <w:rFonts w:ascii="Times New Roman" w:eastAsia="Calibri"/>
          <w:sz w:val="28"/>
          <w:szCs w:val="28"/>
          <w:lang w:val="ru-RU"/>
        </w:rPr>
        <w:t>экскурсии на предприятия города, фирмы, организации, (в том числе – места работы родителей учащихся), встречи с профессионалами, представителями, руководителями,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0D37B0">
        <w:rPr>
          <w:rFonts w:ascii="Times New Roman" w:eastAsia="Calibri"/>
          <w:sz w:val="28"/>
          <w:szCs w:val="28"/>
          <w:lang w:val="ru-RU"/>
        </w:rPr>
        <w:t xml:space="preserve">посещение </w:t>
      </w:r>
      <w:proofErr w:type="spellStart"/>
      <w:r w:rsidRPr="000D37B0">
        <w:rPr>
          <w:rFonts w:ascii="Times New Roman" w:eastAsia="Calibri"/>
          <w:sz w:val="28"/>
          <w:szCs w:val="28"/>
          <w:lang w:val="ru-RU"/>
        </w:rPr>
        <w:t>профориентационных</w:t>
      </w:r>
      <w:proofErr w:type="spellEnd"/>
      <w:r w:rsidRPr="000D37B0">
        <w:rPr>
          <w:rFonts w:ascii="Times New Roman" w:eastAsia="Calibri"/>
          <w:sz w:val="28"/>
          <w:szCs w:val="28"/>
          <w:lang w:val="ru-RU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 w:eastAsia="Calibri"/>
          <w:sz w:val="28"/>
          <w:szCs w:val="28"/>
          <w:lang w:val="ru-RU"/>
        </w:rPr>
      </w:pPr>
      <w:r w:rsidRPr="000D37B0">
        <w:rPr>
          <w:rFonts w:ascii="Times New Roman" w:eastAsia="Calibri"/>
          <w:sz w:val="28"/>
          <w:szCs w:val="28"/>
          <w:lang w:val="ru-RU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0D37B0">
        <w:rPr>
          <w:rFonts w:ascii="Times New Roman" w:eastAsia="Calibri"/>
          <w:sz w:val="28"/>
          <w:szCs w:val="28"/>
          <w:lang w:val="ru-RU"/>
        </w:rPr>
        <w:t>профориентационного</w:t>
      </w:r>
      <w:proofErr w:type="spellEnd"/>
      <w:r w:rsidRPr="000D37B0">
        <w:rPr>
          <w:rFonts w:ascii="Times New Roman" w:eastAsia="Calibri"/>
          <w:sz w:val="28"/>
          <w:szCs w:val="28"/>
          <w:lang w:val="ru-RU"/>
        </w:rPr>
        <w:t xml:space="preserve"> онлайн-тестирования, прохождение онлайн курсов по интересующим профессиям и направлениям образования;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 w:eastAsia="Calibri"/>
          <w:sz w:val="28"/>
          <w:szCs w:val="28"/>
          <w:lang w:val="ru-RU"/>
        </w:rPr>
        <w:t xml:space="preserve"> </w:t>
      </w:r>
      <w:r w:rsidRPr="000D37B0">
        <w:rPr>
          <w:rFonts w:ascii="Times New Roman"/>
          <w:sz w:val="28"/>
          <w:szCs w:val="28"/>
          <w:lang w:val="ru-RU"/>
        </w:rPr>
        <w:t xml:space="preserve">участие в работе всероссийских </w:t>
      </w:r>
      <w:proofErr w:type="spellStart"/>
      <w:r w:rsidRPr="000D37B0">
        <w:rPr>
          <w:rFonts w:ascii="Times New Roman"/>
          <w:sz w:val="28"/>
          <w:szCs w:val="28"/>
          <w:lang w:val="ru-RU"/>
        </w:rPr>
        <w:t>профориентационных</w:t>
      </w:r>
      <w:proofErr w:type="spellEnd"/>
      <w:r w:rsidRPr="000D37B0">
        <w:rPr>
          <w:rFonts w:ascii="Times New Roman"/>
          <w:sz w:val="28"/>
          <w:szCs w:val="28"/>
          <w:lang w:val="ru-RU"/>
        </w:rPr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0D37B0">
        <w:rPr>
          <w:rFonts w:ascii="Times New Roman"/>
          <w:sz w:val="28"/>
          <w:szCs w:val="28"/>
          <w:lang w:val="ru-RU"/>
        </w:rPr>
        <w:t>в</w:t>
      </w:r>
      <w:proofErr w:type="gramEnd"/>
      <w:r w:rsidRPr="000D37B0">
        <w:rPr>
          <w:rFonts w:ascii="Times New Roman"/>
          <w:sz w:val="28"/>
          <w:szCs w:val="28"/>
          <w:lang w:val="ru-RU"/>
        </w:rPr>
        <w:t xml:space="preserve"> </w:t>
      </w:r>
      <w:proofErr w:type="gramStart"/>
      <w:r w:rsidRPr="000D37B0">
        <w:rPr>
          <w:rFonts w:ascii="Times New Roman"/>
          <w:sz w:val="28"/>
          <w:szCs w:val="28"/>
          <w:lang w:val="ru-RU"/>
        </w:rPr>
        <w:t>мастер</w:t>
      </w:r>
      <w:proofErr w:type="gramEnd"/>
      <w:r w:rsidRPr="000D37B0">
        <w:rPr>
          <w:rFonts w:ascii="Times New Roman"/>
          <w:sz w:val="28"/>
          <w:szCs w:val="28"/>
          <w:lang w:val="ru-RU"/>
        </w:rPr>
        <w:t xml:space="preserve"> классах, посещение открытых уроков;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участие во Всероссийском проекте «Билет в будущее» (онлайн диагностика);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adjustRightInd w:val="0"/>
        <w:spacing w:after="120"/>
        <w:ind w:left="0" w:firstLine="709"/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участие в работе всероссийских </w:t>
      </w:r>
      <w:proofErr w:type="spellStart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профориентационных</w:t>
      </w:r>
      <w:proofErr w:type="spellEnd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 проектов «</w:t>
      </w:r>
      <w:proofErr w:type="spellStart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ПроеКТОриЯ</w:t>
      </w:r>
      <w:proofErr w:type="spellEnd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» (https://proektoria.online/), «</w:t>
      </w:r>
      <w:proofErr w:type="spellStart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Навигатум</w:t>
      </w:r>
      <w:proofErr w:type="spellEnd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» (https://navigatum.ru/), </w:t>
      </w: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lastRenderedPageBreak/>
        <w:t xml:space="preserve">созданных в сети интернет: просмотр лекций, решение учебно-тренировочных задач, участие в мастер-классах, посещение открытых уроков; </w:t>
      </w:r>
    </w:p>
    <w:p w:rsidR="00403C65" w:rsidRPr="00A65434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adjustRightInd w:val="0"/>
        <w:spacing w:after="120"/>
        <w:ind w:left="0" w:firstLine="709"/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участие учащихся 1-9 классов в российском тестировании функциональной грамотности по модели PISA, по результатам которого каждый участник получает индивидуальные рекомендации;</w:t>
      </w:r>
    </w:p>
    <w:p w:rsidR="00A65434" w:rsidRPr="00A65434" w:rsidRDefault="00A65434" w:rsidP="00D55AB3">
      <w:pPr>
        <w:pStyle w:val="a3"/>
        <w:numPr>
          <w:ilvl w:val="0"/>
          <w:numId w:val="1"/>
        </w:numPr>
        <w:tabs>
          <w:tab w:val="left" w:pos="1134"/>
        </w:tabs>
        <w:adjustRightInd w:val="0"/>
        <w:spacing w:after="120"/>
        <w:ind w:left="0" w:firstLine="709"/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</w:pPr>
      <w:r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участие в ежегодной </w:t>
      </w:r>
      <w:proofErr w:type="spellStart"/>
      <w:r w:rsidRPr="00A65434">
        <w:rPr>
          <w:rFonts w:ascii="Times New Roman"/>
          <w:color w:val="212529"/>
          <w:sz w:val="28"/>
          <w:szCs w:val="28"/>
          <w:shd w:val="clear" w:color="auto" w:fill="FFFFFF"/>
          <w:lang w:val="ru-RU"/>
        </w:rPr>
        <w:t>профориентационной</w:t>
      </w:r>
      <w:proofErr w:type="spellEnd"/>
      <w:r w:rsidRPr="00A65434">
        <w:rPr>
          <w:rFonts w:ascii="Times New Roman"/>
          <w:color w:val="212529"/>
          <w:sz w:val="28"/>
          <w:szCs w:val="28"/>
          <w:shd w:val="clear" w:color="auto" w:fill="FFFFFF"/>
          <w:lang w:val="ru-RU"/>
        </w:rPr>
        <w:t xml:space="preserve"> акции «День </w:t>
      </w:r>
      <w:r w:rsidRPr="00A65434">
        <w:rPr>
          <w:rFonts w:ascii="Times New Roman"/>
          <w:color w:val="212529"/>
          <w:sz w:val="28"/>
          <w:szCs w:val="28"/>
          <w:shd w:val="clear" w:color="auto" w:fill="FFFFFF"/>
        </w:rPr>
        <w:t>IT</w:t>
      </w:r>
      <w:r w:rsidRPr="00A65434">
        <w:rPr>
          <w:rFonts w:ascii="Times New Roman"/>
          <w:color w:val="212529"/>
          <w:sz w:val="28"/>
          <w:szCs w:val="28"/>
          <w:shd w:val="clear" w:color="auto" w:fill="FFFFFF"/>
          <w:lang w:val="ru-RU"/>
        </w:rPr>
        <w:t>-знаний»;</w:t>
      </w:r>
      <w:r w:rsidRPr="00A65434">
        <w:rPr>
          <w:rFonts w:ascii="Times New Roman"/>
          <w:color w:val="212529"/>
          <w:sz w:val="28"/>
          <w:szCs w:val="28"/>
          <w:shd w:val="clear" w:color="auto" w:fill="FFFFFF"/>
        </w:rPr>
        <w:t> 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adjustRightInd w:val="0"/>
        <w:spacing w:after="120"/>
        <w:ind w:left="0" w:firstLine="709"/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</w:pPr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совместное с педагогами изучение интернет ресурсов, посвященных выбору профессий (http://metodkabinet.ru/, </w:t>
      </w:r>
      <w:hyperlink r:id="rId21" w:history="1">
        <w:r w:rsidRPr="000D37B0">
          <w:rPr>
            <w:rStyle w:val="afc"/>
            <w:rFonts w:ascii="Times New Roman" w:eastAsia="Symbol"/>
            <w:kern w:val="0"/>
            <w:sz w:val="28"/>
            <w:szCs w:val="28"/>
            <w:lang w:val="ru-RU" w:eastAsia="ru-RU"/>
          </w:rPr>
          <w:t>http://мой-ориентир.рф</w:t>
        </w:r>
      </w:hyperlink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/https://proektoria.online/news/projectnews/prodolzhenie_cikla_vserossijskih_otkrytyh_urokov/ и др.), прохождение </w:t>
      </w:r>
      <w:proofErr w:type="spellStart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профориентационного</w:t>
      </w:r>
      <w:proofErr w:type="spellEnd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 онлайн-тестирования (https://proforientator.ru/tests/; https://postupi.online / и др.), онлайн курсов по интересующим профессиям и направлениям образования, веб-</w:t>
      </w:r>
      <w:proofErr w:type="spellStart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>квеста</w:t>
      </w:r>
      <w:proofErr w:type="spellEnd"/>
      <w:r w:rsidRPr="000D37B0">
        <w:rPr>
          <w:rFonts w:ascii="Times New Roman" w:eastAsia="Symbol"/>
          <w:color w:val="000000"/>
          <w:kern w:val="0"/>
          <w:sz w:val="28"/>
          <w:szCs w:val="28"/>
          <w:lang w:val="ru-RU" w:eastAsia="ru-RU"/>
        </w:rPr>
        <w:t xml:space="preserve"> «Построй свою траекторию поступления в вуз (https://postupi.online/service/service-vo/quest/); 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adjustRightInd w:val="0"/>
        <w:spacing w:after="120"/>
        <w:ind w:left="0" w:firstLine="709"/>
        <w:rPr>
          <w:rFonts w:ascii="Times New Roman"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освоение школьниками основ профессии в рамках различных курсов по выбору или в рамках курсов дополнительного образования: «Я в мире профессий», «Школа телевидения», «Моя профессия - фотограф», «Юный журналист», «Робототехника», «Юный мастеровой», «Инженерные проекты», «С финансами на «ты» и др.;</w:t>
      </w:r>
    </w:p>
    <w:p w:rsidR="00403C65" w:rsidRPr="000D37B0" w:rsidRDefault="00403C65" w:rsidP="00D55AB3">
      <w:pPr>
        <w:pStyle w:val="a3"/>
        <w:numPr>
          <w:ilvl w:val="0"/>
          <w:numId w:val="1"/>
        </w:numPr>
        <w:tabs>
          <w:tab w:val="left" w:pos="1134"/>
        </w:tabs>
        <w:adjustRightInd w:val="0"/>
        <w:spacing w:after="120"/>
        <w:ind w:left="0" w:firstLine="709"/>
        <w:rPr>
          <w:rFonts w:ascii="Times New Roman"/>
          <w:b/>
          <w:sz w:val="28"/>
          <w:szCs w:val="28"/>
          <w:lang w:val="ru-RU"/>
        </w:rPr>
      </w:pPr>
      <w:r w:rsidRPr="000D37B0">
        <w:rPr>
          <w:rFonts w:ascii="Times New Roman"/>
          <w:sz w:val="28"/>
          <w:szCs w:val="28"/>
          <w:lang w:val="ru-RU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</w:t>
      </w:r>
    </w:p>
    <w:p w:rsidR="000D37B0" w:rsidRPr="00D43621" w:rsidRDefault="000D37B0" w:rsidP="00D4362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31" w:name="_Toc127358652"/>
      <w:proofErr w:type="gramStart"/>
      <w:r w:rsidRPr="00D43621">
        <w:rPr>
          <w:rFonts w:ascii="Times New Roman" w:hAnsi="Times New Roman" w:cs="Times New Roman"/>
          <w:color w:val="auto"/>
        </w:rPr>
        <w:t>РАЗДЕЛ 3.</w:t>
      </w:r>
      <w:proofErr w:type="gramEnd"/>
      <w:r w:rsidRPr="00D43621">
        <w:rPr>
          <w:rFonts w:ascii="Times New Roman" w:hAnsi="Times New Roman" w:cs="Times New Roman"/>
          <w:color w:val="auto"/>
        </w:rPr>
        <w:t xml:space="preserve"> ОРГАНИЗАЦИОННЫЙ</w:t>
      </w:r>
      <w:bookmarkEnd w:id="31"/>
    </w:p>
    <w:p w:rsidR="000D37B0" w:rsidRPr="00D43621" w:rsidRDefault="000D37B0" w:rsidP="00D43621">
      <w:pPr>
        <w:pStyle w:val="2"/>
        <w:rPr>
          <w:sz w:val="28"/>
        </w:rPr>
      </w:pPr>
      <w:bookmarkStart w:id="32" w:name="_Toc127358653"/>
      <w:r w:rsidRPr="00D43621">
        <w:rPr>
          <w:sz w:val="28"/>
        </w:rPr>
        <w:t xml:space="preserve">3.1. </w:t>
      </w:r>
      <w:proofErr w:type="spellStart"/>
      <w:r w:rsidRPr="00D43621">
        <w:rPr>
          <w:sz w:val="28"/>
        </w:rPr>
        <w:t>Кадровое</w:t>
      </w:r>
      <w:proofErr w:type="spellEnd"/>
      <w:r w:rsidRPr="00D43621">
        <w:rPr>
          <w:sz w:val="28"/>
        </w:rPr>
        <w:t xml:space="preserve"> </w:t>
      </w:r>
      <w:proofErr w:type="spellStart"/>
      <w:r w:rsidRPr="00D43621">
        <w:rPr>
          <w:sz w:val="28"/>
        </w:rPr>
        <w:t>обеспечение</w:t>
      </w:r>
      <w:bookmarkEnd w:id="32"/>
      <w:proofErr w:type="spellEnd"/>
    </w:p>
    <w:p w:rsidR="00E16CB6" w:rsidRPr="00D43621" w:rsidRDefault="00EF6FCF" w:rsidP="00D43621">
      <w:pPr>
        <w:pStyle w:val="a3"/>
        <w:numPr>
          <w:ilvl w:val="0"/>
          <w:numId w:val="35"/>
        </w:numPr>
        <w:tabs>
          <w:tab w:val="left" w:pos="993"/>
        </w:tabs>
        <w:ind w:left="0" w:firstLine="709"/>
        <w:rPr>
          <w:b/>
          <w:sz w:val="28"/>
          <w:szCs w:val="28"/>
          <w:lang w:val="ru-RU"/>
        </w:rPr>
      </w:pPr>
      <w:r w:rsidRPr="00D5005D">
        <w:rPr>
          <w:rFonts w:ascii="Times New Roman"/>
          <w:sz w:val="28"/>
          <w:szCs w:val="28"/>
          <w:u w:val="single"/>
          <w:lang w:val="ru-RU"/>
        </w:rPr>
        <w:t xml:space="preserve">Заместитель директора по </w:t>
      </w:r>
      <w:r w:rsidR="00990DB2" w:rsidRPr="00D5005D">
        <w:rPr>
          <w:rFonts w:ascii="Times New Roman"/>
          <w:sz w:val="28"/>
          <w:szCs w:val="28"/>
          <w:u w:val="single"/>
          <w:lang w:val="ru-RU"/>
        </w:rPr>
        <w:t xml:space="preserve">УВР, курирующий </w:t>
      </w:r>
      <w:r w:rsidRPr="00D5005D">
        <w:rPr>
          <w:rFonts w:ascii="Times New Roman"/>
          <w:sz w:val="28"/>
          <w:szCs w:val="28"/>
          <w:u w:val="single"/>
          <w:lang w:val="ru-RU"/>
        </w:rPr>
        <w:t>воспитательн</w:t>
      </w:r>
      <w:r w:rsidR="00990DB2" w:rsidRPr="00D5005D">
        <w:rPr>
          <w:rFonts w:ascii="Times New Roman"/>
          <w:sz w:val="28"/>
          <w:szCs w:val="28"/>
          <w:u w:val="single"/>
          <w:lang w:val="ru-RU"/>
        </w:rPr>
        <w:t>ую</w:t>
      </w:r>
      <w:r w:rsidRPr="00D5005D">
        <w:rPr>
          <w:rFonts w:ascii="Times New Roman"/>
          <w:sz w:val="28"/>
          <w:szCs w:val="28"/>
          <w:u w:val="single"/>
          <w:lang w:val="ru-RU"/>
        </w:rPr>
        <w:t xml:space="preserve"> работ</w:t>
      </w:r>
      <w:r w:rsidR="00990DB2" w:rsidRPr="00D5005D">
        <w:rPr>
          <w:rFonts w:ascii="Times New Roman"/>
          <w:sz w:val="28"/>
          <w:szCs w:val="28"/>
          <w:u w:val="single"/>
          <w:lang w:val="ru-RU"/>
        </w:rPr>
        <w:t>у</w:t>
      </w:r>
      <w:r w:rsidR="00E16CB6" w:rsidRPr="00D5005D">
        <w:rPr>
          <w:rFonts w:ascii="Times New Roman"/>
          <w:sz w:val="28"/>
          <w:szCs w:val="28"/>
          <w:u w:val="single"/>
          <w:lang w:val="ru-RU"/>
        </w:rPr>
        <w:t xml:space="preserve"> </w:t>
      </w:r>
      <w:r w:rsidR="004825F6" w:rsidRPr="00D43621">
        <w:rPr>
          <w:sz w:val="28"/>
          <w:szCs w:val="28"/>
          <w:lang w:val="ru-RU"/>
        </w:rPr>
        <w:t>–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организационно</w:t>
      </w:r>
      <w:r w:rsidR="00E16CB6" w:rsidRPr="00D43621">
        <w:rPr>
          <w:sz w:val="28"/>
          <w:szCs w:val="28"/>
          <w:lang w:val="ru-RU"/>
        </w:rPr>
        <w:t>-</w:t>
      </w:r>
      <w:r w:rsidR="00E16CB6" w:rsidRPr="00D43621">
        <w:rPr>
          <w:sz w:val="28"/>
          <w:szCs w:val="28"/>
          <w:lang w:val="ru-RU"/>
        </w:rPr>
        <w:t>педагогическое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обеспечение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единого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воспитательного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пространства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color w:val="000000"/>
          <w:sz w:val="28"/>
          <w:szCs w:val="28"/>
          <w:lang w:val="ru-RU"/>
        </w:rPr>
        <w:t>Центра</w:t>
      </w:r>
      <w:r w:rsidR="00E16CB6" w:rsidRPr="00D43621">
        <w:rPr>
          <w:color w:val="000000"/>
          <w:sz w:val="28"/>
          <w:szCs w:val="28"/>
          <w:lang w:val="ru-RU"/>
        </w:rPr>
        <w:t xml:space="preserve"> </w:t>
      </w:r>
      <w:r w:rsidR="00E16CB6" w:rsidRPr="00D43621">
        <w:rPr>
          <w:color w:val="000000"/>
          <w:sz w:val="28"/>
          <w:szCs w:val="28"/>
          <w:lang w:val="ru-RU"/>
        </w:rPr>
        <w:t>образования</w:t>
      </w:r>
      <w:r w:rsidR="00E16CB6" w:rsidRPr="00D43621">
        <w:rPr>
          <w:color w:val="000000"/>
          <w:sz w:val="28"/>
          <w:szCs w:val="28"/>
          <w:lang w:val="ru-RU"/>
        </w:rPr>
        <w:t>: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планирование</w:t>
      </w:r>
      <w:r w:rsidR="00E16CB6" w:rsidRPr="00D43621">
        <w:rPr>
          <w:sz w:val="28"/>
          <w:szCs w:val="28"/>
          <w:lang w:val="ru-RU"/>
        </w:rPr>
        <w:t xml:space="preserve">, </w:t>
      </w:r>
      <w:r w:rsidR="00E16CB6" w:rsidRPr="00D43621">
        <w:rPr>
          <w:sz w:val="28"/>
          <w:szCs w:val="28"/>
          <w:lang w:val="ru-RU"/>
        </w:rPr>
        <w:t>организация</w:t>
      </w:r>
      <w:r w:rsidR="00E16CB6" w:rsidRPr="00D43621">
        <w:rPr>
          <w:sz w:val="28"/>
          <w:szCs w:val="28"/>
          <w:lang w:val="ru-RU"/>
        </w:rPr>
        <w:t xml:space="preserve">, </w:t>
      </w:r>
      <w:r w:rsidR="00E16CB6" w:rsidRPr="00D43621">
        <w:rPr>
          <w:sz w:val="28"/>
          <w:szCs w:val="28"/>
          <w:lang w:val="ru-RU"/>
        </w:rPr>
        <w:t>методическое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обеспечение</w:t>
      </w:r>
      <w:r w:rsidR="00E16CB6" w:rsidRPr="00D43621">
        <w:rPr>
          <w:sz w:val="28"/>
          <w:szCs w:val="28"/>
          <w:lang w:val="ru-RU"/>
        </w:rPr>
        <w:t xml:space="preserve">, </w:t>
      </w:r>
      <w:r w:rsidR="00E16CB6" w:rsidRPr="00D43621">
        <w:rPr>
          <w:sz w:val="28"/>
          <w:szCs w:val="28"/>
          <w:lang w:val="ru-RU"/>
        </w:rPr>
        <w:t>реализация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воспитательной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деятельности</w:t>
      </w:r>
      <w:r w:rsidRPr="00D43621">
        <w:rPr>
          <w:sz w:val="28"/>
          <w:szCs w:val="28"/>
          <w:lang w:val="ru-RU"/>
        </w:rPr>
        <w:t xml:space="preserve">, </w:t>
      </w:r>
      <w:r w:rsidR="00E16CB6" w:rsidRPr="00D43621">
        <w:rPr>
          <w:sz w:val="28"/>
          <w:szCs w:val="28"/>
          <w:lang w:val="ru-RU"/>
        </w:rPr>
        <w:t>руководство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и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контроль</w:t>
      </w:r>
      <w:r w:rsidR="00E16CB6" w:rsidRPr="00D43621">
        <w:rPr>
          <w:sz w:val="28"/>
          <w:szCs w:val="28"/>
          <w:lang w:val="ru-RU"/>
        </w:rPr>
        <w:t xml:space="preserve"> </w:t>
      </w:r>
      <w:r w:rsidR="00E16CB6" w:rsidRPr="00D43621">
        <w:rPr>
          <w:sz w:val="28"/>
          <w:szCs w:val="28"/>
          <w:lang w:val="ru-RU"/>
        </w:rPr>
        <w:t>деятельности</w:t>
      </w:r>
      <w:r w:rsidR="00E16CB6" w:rsidRPr="00D43621">
        <w:rPr>
          <w:sz w:val="28"/>
          <w:szCs w:val="28"/>
          <w:lang w:val="ru-RU"/>
        </w:rPr>
        <w:t xml:space="preserve"> </w:t>
      </w:r>
      <w:r w:rsidR="004825F6" w:rsidRPr="00D43621">
        <w:rPr>
          <w:sz w:val="28"/>
          <w:szCs w:val="28"/>
          <w:lang w:val="ru-RU"/>
        </w:rPr>
        <w:t>педагога</w:t>
      </w:r>
      <w:r w:rsidR="004825F6" w:rsidRPr="00D43621">
        <w:rPr>
          <w:sz w:val="28"/>
          <w:szCs w:val="28"/>
          <w:lang w:val="ru-RU"/>
        </w:rPr>
        <w:t>-</w:t>
      </w:r>
      <w:r w:rsidR="004825F6" w:rsidRPr="00D43621">
        <w:rPr>
          <w:sz w:val="28"/>
          <w:szCs w:val="28"/>
          <w:lang w:val="ru-RU"/>
        </w:rPr>
        <w:t>организатора</w:t>
      </w:r>
      <w:r w:rsidR="004825F6" w:rsidRPr="00D43621">
        <w:rPr>
          <w:sz w:val="28"/>
          <w:szCs w:val="28"/>
          <w:lang w:val="ru-RU"/>
        </w:rPr>
        <w:t xml:space="preserve">, </w:t>
      </w:r>
      <w:r w:rsidR="00990DB2" w:rsidRPr="00990DB2">
        <w:rPr>
          <w:rFonts w:ascii="Times New Roman"/>
          <w:sz w:val="28"/>
          <w:szCs w:val="28"/>
          <w:lang w:val="ru-RU"/>
        </w:rPr>
        <w:t>советника директора по взаимодействию с детскими организациями,</w:t>
      </w:r>
      <w:r w:rsidR="00990DB2">
        <w:rPr>
          <w:rFonts w:asciiTheme="minorHAnsi" w:hAnsiTheme="minorHAnsi"/>
          <w:sz w:val="28"/>
          <w:szCs w:val="28"/>
          <w:lang w:val="ru-RU"/>
        </w:rPr>
        <w:t xml:space="preserve"> </w:t>
      </w:r>
      <w:proofErr w:type="spellStart"/>
      <w:r w:rsidR="00990DB2" w:rsidRPr="00D43621">
        <w:rPr>
          <w:sz w:val="28"/>
          <w:szCs w:val="28"/>
          <w:lang w:val="ru-RU"/>
        </w:rPr>
        <w:t>соцпедагога</w:t>
      </w:r>
      <w:proofErr w:type="spellEnd"/>
      <w:r w:rsidR="00990DB2" w:rsidRPr="00D43621">
        <w:rPr>
          <w:sz w:val="28"/>
          <w:szCs w:val="28"/>
          <w:lang w:val="ru-RU"/>
        </w:rPr>
        <w:t xml:space="preserve">, </w:t>
      </w:r>
      <w:r w:rsidR="00E16CB6" w:rsidRPr="00D43621">
        <w:rPr>
          <w:sz w:val="28"/>
          <w:szCs w:val="28"/>
          <w:lang w:val="ru-RU"/>
        </w:rPr>
        <w:t>педагога</w:t>
      </w:r>
      <w:r w:rsidR="00E16CB6" w:rsidRPr="00D43621">
        <w:rPr>
          <w:sz w:val="28"/>
          <w:szCs w:val="28"/>
          <w:lang w:val="ru-RU"/>
        </w:rPr>
        <w:t>-</w:t>
      </w:r>
      <w:r w:rsidR="00E16CB6" w:rsidRPr="00D43621">
        <w:rPr>
          <w:sz w:val="28"/>
          <w:szCs w:val="28"/>
          <w:lang w:val="ru-RU"/>
        </w:rPr>
        <w:t>психолога</w:t>
      </w:r>
      <w:r w:rsidR="00F36003" w:rsidRPr="00D43621">
        <w:rPr>
          <w:sz w:val="28"/>
          <w:szCs w:val="28"/>
          <w:lang w:val="ru-RU"/>
        </w:rPr>
        <w:t xml:space="preserve">, </w:t>
      </w:r>
      <w:r w:rsidR="004825F6" w:rsidRPr="00D43621">
        <w:rPr>
          <w:sz w:val="28"/>
          <w:szCs w:val="28"/>
          <w:lang w:val="ru-RU"/>
        </w:rPr>
        <w:t>классных</w:t>
      </w:r>
      <w:r w:rsidR="004825F6" w:rsidRPr="00D43621">
        <w:rPr>
          <w:sz w:val="28"/>
          <w:szCs w:val="28"/>
          <w:lang w:val="ru-RU"/>
        </w:rPr>
        <w:t xml:space="preserve"> </w:t>
      </w:r>
      <w:r w:rsidR="004825F6" w:rsidRPr="00D43621">
        <w:rPr>
          <w:sz w:val="28"/>
          <w:szCs w:val="28"/>
          <w:lang w:val="ru-RU"/>
        </w:rPr>
        <w:t>руководителей</w:t>
      </w:r>
      <w:r w:rsidR="004825F6" w:rsidRPr="00D43621">
        <w:rPr>
          <w:sz w:val="28"/>
          <w:szCs w:val="28"/>
          <w:lang w:val="ru-RU"/>
        </w:rPr>
        <w:t xml:space="preserve">, </w:t>
      </w:r>
      <w:r w:rsidR="004825F6" w:rsidRPr="00D43621">
        <w:rPr>
          <w:sz w:val="28"/>
          <w:szCs w:val="28"/>
          <w:lang w:val="ru-RU"/>
        </w:rPr>
        <w:t>руководителя</w:t>
      </w:r>
      <w:r w:rsidR="00F36003" w:rsidRPr="00D43621">
        <w:rPr>
          <w:sz w:val="28"/>
          <w:szCs w:val="28"/>
          <w:lang w:val="ru-RU"/>
        </w:rPr>
        <w:t xml:space="preserve"> </w:t>
      </w:r>
      <w:r w:rsidR="00F36003" w:rsidRPr="00D43621">
        <w:rPr>
          <w:sz w:val="28"/>
          <w:szCs w:val="28"/>
          <w:lang w:val="ru-RU"/>
        </w:rPr>
        <w:t>ШМО</w:t>
      </w:r>
      <w:r w:rsidR="00F36003" w:rsidRPr="00D43621">
        <w:rPr>
          <w:sz w:val="28"/>
          <w:szCs w:val="28"/>
          <w:lang w:val="ru-RU"/>
        </w:rPr>
        <w:t xml:space="preserve"> </w:t>
      </w:r>
      <w:r w:rsidR="00F36003" w:rsidRPr="00D43621">
        <w:rPr>
          <w:sz w:val="28"/>
          <w:szCs w:val="28"/>
          <w:lang w:val="ru-RU"/>
        </w:rPr>
        <w:t>классных</w:t>
      </w:r>
      <w:r w:rsidR="00F36003" w:rsidRPr="00D43621">
        <w:rPr>
          <w:sz w:val="28"/>
          <w:szCs w:val="28"/>
          <w:lang w:val="ru-RU"/>
        </w:rPr>
        <w:t xml:space="preserve"> </w:t>
      </w:r>
      <w:r w:rsidR="00F36003" w:rsidRPr="00D43621">
        <w:rPr>
          <w:sz w:val="28"/>
          <w:szCs w:val="28"/>
          <w:lang w:val="ru-RU"/>
        </w:rPr>
        <w:t>руководителей</w:t>
      </w:r>
      <w:r w:rsidR="00E16CB6" w:rsidRPr="00D43621">
        <w:rPr>
          <w:sz w:val="28"/>
          <w:szCs w:val="28"/>
          <w:lang w:val="ru-RU"/>
        </w:rPr>
        <w:t>;</w:t>
      </w:r>
    </w:p>
    <w:p w:rsidR="00E16CB6" w:rsidRPr="00D43621" w:rsidRDefault="00E16CB6" w:rsidP="00D43621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b/>
          <w:sz w:val="28"/>
          <w:szCs w:val="28"/>
          <w:lang w:val="ru-RU"/>
        </w:rPr>
      </w:pPr>
      <w:r w:rsidRPr="00D5005D">
        <w:rPr>
          <w:sz w:val="28"/>
          <w:szCs w:val="28"/>
          <w:u w:val="single"/>
          <w:lang w:val="ru-RU"/>
        </w:rPr>
        <w:t>заместители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5005D">
        <w:rPr>
          <w:sz w:val="28"/>
          <w:szCs w:val="28"/>
          <w:u w:val="single"/>
          <w:lang w:val="ru-RU"/>
        </w:rPr>
        <w:t>директора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5005D">
        <w:rPr>
          <w:sz w:val="28"/>
          <w:szCs w:val="28"/>
          <w:u w:val="single"/>
          <w:lang w:val="ru-RU"/>
        </w:rPr>
        <w:t>по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5005D">
        <w:rPr>
          <w:sz w:val="28"/>
          <w:szCs w:val="28"/>
          <w:u w:val="single"/>
          <w:lang w:val="ru-RU"/>
        </w:rPr>
        <w:t>УВР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–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обеспечение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условий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z w:val="28"/>
          <w:szCs w:val="28"/>
          <w:lang w:val="ru-RU"/>
        </w:rPr>
        <w:t>оказание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помощи</w:t>
      </w:r>
      <w:r w:rsidRPr="00D43621">
        <w:rPr>
          <w:sz w:val="28"/>
          <w:szCs w:val="28"/>
          <w:lang w:val="ru-RU"/>
        </w:rPr>
        <w:t xml:space="preserve">, </w:t>
      </w:r>
      <w:proofErr w:type="gramStart"/>
      <w:r w:rsidRPr="00D43621">
        <w:rPr>
          <w:sz w:val="28"/>
          <w:szCs w:val="28"/>
          <w:lang w:val="ru-RU"/>
        </w:rPr>
        <w:t>контроль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за</w:t>
      </w:r>
      <w:proofErr w:type="gramEnd"/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р</w:t>
      </w:r>
      <w:r w:rsidRPr="00D43621">
        <w:rPr>
          <w:rStyle w:val="CharAttribute512"/>
          <w:rFonts w:eastAsia="№Е"/>
          <w:szCs w:val="28"/>
          <w:lang w:val="ru-RU"/>
        </w:rPr>
        <w:t>еализацией школьными педагогами воспитательного потенциала урока;</w:t>
      </w:r>
    </w:p>
    <w:p w:rsidR="00D5005D" w:rsidRPr="00D43621" w:rsidRDefault="00EF6FCF" w:rsidP="00D5005D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b/>
          <w:sz w:val="28"/>
          <w:szCs w:val="28"/>
          <w:lang w:val="ru-RU"/>
        </w:rPr>
      </w:pPr>
      <w:r w:rsidRPr="00D5005D">
        <w:rPr>
          <w:rFonts w:ascii="Times New Roman"/>
          <w:sz w:val="28"/>
          <w:szCs w:val="28"/>
          <w:u w:val="single"/>
          <w:lang w:val="ru-RU"/>
        </w:rPr>
        <w:t>педагог-организатор</w:t>
      </w:r>
      <w:r w:rsidR="00E16CB6" w:rsidRPr="00D5005D">
        <w:rPr>
          <w:sz w:val="28"/>
          <w:szCs w:val="28"/>
          <w:lang w:val="ru-RU"/>
        </w:rPr>
        <w:t xml:space="preserve"> </w:t>
      </w:r>
      <w:r w:rsidR="00D5005D">
        <w:rPr>
          <w:sz w:val="28"/>
          <w:szCs w:val="28"/>
          <w:lang w:val="ru-RU"/>
        </w:rPr>
        <w:t>–</w:t>
      </w:r>
      <w:r w:rsidR="00E16CB6" w:rsidRPr="00D5005D">
        <w:rPr>
          <w:sz w:val="28"/>
          <w:szCs w:val="28"/>
          <w:lang w:val="ru-RU"/>
        </w:rPr>
        <w:t xml:space="preserve"> </w:t>
      </w:r>
      <w:r w:rsidR="00D5005D" w:rsidRPr="00D5005D">
        <w:rPr>
          <w:rFonts w:ascii="Times New Roman"/>
          <w:sz w:val="28"/>
          <w:szCs w:val="28"/>
          <w:lang w:val="ru-RU"/>
        </w:rPr>
        <w:t>организация</w:t>
      </w:r>
      <w:r w:rsidR="00D5005D">
        <w:rPr>
          <w:rFonts w:asciiTheme="minorHAnsi" w:hAnsiTheme="minorHAnsi"/>
          <w:sz w:val="28"/>
          <w:szCs w:val="28"/>
          <w:lang w:val="ru-RU"/>
        </w:rPr>
        <w:t xml:space="preserve"> </w:t>
      </w:r>
      <w:r w:rsidR="00D5005D" w:rsidRPr="00D5005D">
        <w:rPr>
          <w:rFonts w:ascii="Times New Roman"/>
          <w:sz w:val="28"/>
          <w:szCs w:val="28"/>
          <w:lang w:val="ru-RU"/>
        </w:rPr>
        <w:t>деятельности школьного ученического самоуправления</w:t>
      </w:r>
      <w:r w:rsidR="00D5005D">
        <w:rPr>
          <w:rFonts w:ascii="Times New Roman"/>
          <w:sz w:val="28"/>
          <w:szCs w:val="28"/>
          <w:lang w:val="ru-RU"/>
        </w:rPr>
        <w:t xml:space="preserve"> </w:t>
      </w:r>
      <w:r w:rsidR="00D5005D" w:rsidRPr="00D5005D">
        <w:rPr>
          <w:rFonts w:ascii="Times New Roman"/>
          <w:sz w:val="28"/>
          <w:szCs w:val="28"/>
          <w:lang w:val="ru-RU"/>
        </w:rPr>
        <w:t>(вовлечение</w:t>
      </w:r>
      <w:r w:rsidR="00D5005D">
        <w:rPr>
          <w:rFonts w:asciiTheme="minorHAnsi" w:hAnsiTheme="minorHAnsi"/>
          <w:sz w:val="28"/>
          <w:szCs w:val="28"/>
          <w:lang w:val="ru-RU"/>
        </w:rPr>
        <w:t xml:space="preserve"> </w:t>
      </w:r>
      <w:r w:rsidR="00D5005D" w:rsidRPr="00D5005D">
        <w:rPr>
          <w:rFonts w:ascii="Times New Roman"/>
          <w:sz w:val="28"/>
          <w:szCs w:val="28"/>
          <w:lang w:val="ru-RU"/>
        </w:rPr>
        <w:t xml:space="preserve">учеников в управление образовательной организацией, </w:t>
      </w:r>
      <w:r w:rsidR="00D5005D">
        <w:rPr>
          <w:rFonts w:ascii="Times New Roman"/>
          <w:sz w:val="28"/>
          <w:szCs w:val="28"/>
          <w:lang w:val="ru-RU"/>
        </w:rPr>
        <w:t>обучение принятию самостоятельных решений и их реализации в интересах коллектива, анализ деятельности),</w:t>
      </w:r>
      <w:r w:rsidR="00D5005D" w:rsidRPr="00D5005D">
        <w:rPr>
          <w:rFonts w:ascii="Times New Roman"/>
          <w:sz w:val="28"/>
          <w:szCs w:val="28"/>
          <w:lang w:val="ru-RU"/>
        </w:rPr>
        <w:t xml:space="preserve"> </w:t>
      </w:r>
      <w:r w:rsidR="00E16CB6" w:rsidRPr="00D5005D">
        <w:rPr>
          <w:rFonts w:ascii="Times New Roman"/>
          <w:sz w:val="28"/>
          <w:szCs w:val="28"/>
          <w:lang w:val="ru-RU"/>
        </w:rPr>
        <w:t>организация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внеклассной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и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внешкольн</w:t>
      </w:r>
      <w:r w:rsidR="004825F6" w:rsidRPr="00D5005D">
        <w:rPr>
          <w:sz w:val="28"/>
          <w:szCs w:val="28"/>
          <w:lang w:val="ru-RU"/>
        </w:rPr>
        <w:t>ой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работ</w:t>
      </w:r>
      <w:r w:rsidR="004825F6" w:rsidRPr="00D5005D">
        <w:rPr>
          <w:sz w:val="28"/>
          <w:szCs w:val="28"/>
          <w:lang w:val="ru-RU"/>
        </w:rPr>
        <w:t>ы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с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детьми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и</w:t>
      </w:r>
      <w:r w:rsidR="00E16CB6" w:rsidRPr="00D5005D">
        <w:rPr>
          <w:sz w:val="28"/>
          <w:szCs w:val="28"/>
          <w:lang w:val="ru-RU"/>
        </w:rPr>
        <w:t xml:space="preserve"> </w:t>
      </w:r>
      <w:r w:rsidR="00E16CB6" w:rsidRPr="00D5005D">
        <w:rPr>
          <w:sz w:val="28"/>
          <w:szCs w:val="28"/>
          <w:lang w:val="ru-RU"/>
        </w:rPr>
        <w:t>подростками</w:t>
      </w:r>
      <w:r w:rsidR="004825F6" w:rsidRPr="00D5005D">
        <w:rPr>
          <w:sz w:val="28"/>
          <w:szCs w:val="28"/>
          <w:lang w:val="ru-RU"/>
        </w:rPr>
        <w:t xml:space="preserve">, </w:t>
      </w:r>
      <w:r w:rsidR="004825F6" w:rsidRPr="00D5005D">
        <w:rPr>
          <w:sz w:val="28"/>
          <w:szCs w:val="28"/>
          <w:lang w:val="ru-RU"/>
        </w:rPr>
        <w:t>сетевых</w:t>
      </w:r>
      <w:r w:rsidR="004825F6" w:rsidRPr="00D5005D">
        <w:rPr>
          <w:sz w:val="28"/>
          <w:szCs w:val="28"/>
          <w:lang w:val="ru-RU"/>
        </w:rPr>
        <w:t xml:space="preserve"> </w:t>
      </w:r>
      <w:r w:rsidR="004825F6" w:rsidRPr="00D5005D">
        <w:rPr>
          <w:sz w:val="28"/>
          <w:szCs w:val="28"/>
          <w:lang w:val="ru-RU"/>
        </w:rPr>
        <w:t>взаимодействий</w:t>
      </w:r>
      <w:r w:rsidR="004825F6" w:rsidRPr="00D5005D">
        <w:rPr>
          <w:sz w:val="28"/>
          <w:szCs w:val="28"/>
          <w:lang w:val="ru-RU"/>
        </w:rPr>
        <w:t xml:space="preserve"> </w:t>
      </w:r>
      <w:r w:rsidR="004825F6" w:rsidRPr="00D5005D">
        <w:rPr>
          <w:sz w:val="28"/>
          <w:szCs w:val="28"/>
          <w:lang w:val="ru-RU"/>
        </w:rPr>
        <w:t>с</w:t>
      </w:r>
      <w:r w:rsidR="004825F6" w:rsidRPr="00D5005D">
        <w:rPr>
          <w:sz w:val="28"/>
          <w:szCs w:val="28"/>
          <w:lang w:val="ru-RU"/>
        </w:rPr>
        <w:t xml:space="preserve"> </w:t>
      </w:r>
      <w:r w:rsidR="004825F6" w:rsidRPr="00D5005D">
        <w:rPr>
          <w:sz w:val="28"/>
          <w:szCs w:val="28"/>
          <w:lang w:val="ru-RU"/>
        </w:rPr>
        <w:t>иными</w:t>
      </w:r>
      <w:r w:rsidR="004825F6" w:rsidRPr="00D5005D">
        <w:rPr>
          <w:sz w:val="28"/>
          <w:szCs w:val="28"/>
          <w:lang w:val="ru-RU"/>
        </w:rPr>
        <w:t xml:space="preserve"> </w:t>
      </w:r>
      <w:r w:rsidR="004825F6" w:rsidRPr="00D5005D">
        <w:rPr>
          <w:sz w:val="28"/>
          <w:szCs w:val="28"/>
          <w:lang w:val="ru-RU"/>
        </w:rPr>
        <w:lastRenderedPageBreak/>
        <w:t>организациями</w:t>
      </w:r>
      <w:r w:rsidR="00E16CB6" w:rsidRPr="00D5005D">
        <w:rPr>
          <w:sz w:val="28"/>
          <w:szCs w:val="28"/>
          <w:lang w:val="ru-RU"/>
        </w:rPr>
        <w:t xml:space="preserve">. </w:t>
      </w:r>
      <w:proofErr w:type="gramStart"/>
      <w:r w:rsidR="00D5005D" w:rsidRPr="00D43621">
        <w:rPr>
          <w:sz w:val="28"/>
          <w:szCs w:val="28"/>
          <w:lang w:val="ru-RU"/>
        </w:rPr>
        <w:t>Строит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работу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на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принципах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сотрудничества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гуманности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демократизма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учитывая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интересы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потребности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5005D">
        <w:rPr>
          <w:rFonts w:ascii="Times New Roman"/>
          <w:sz w:val="28"/>
          <w:szCs w:val="28"/>
          <w:lang w:val="ru-RU"/>
        </w:rPr>
        <w:t>учащихся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опираясь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на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инициативу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самодеятельность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детей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подростков</w:t>
      </w:r>
      <w:r w:rsidR="00D5005D" w:rsidRPr="00D43621">
        <w:rPr>
          <w:sz w:val="28"/>
          <w:szCs w:val="28"/>
          <w:lang w:val="ru-RU"/>
        </w:rPr>
        <w:t xml:space="preserve">; </w:t>
      </w:r>
      <w:r w:rsidR="00D5005D" w:rsidRPr="00D43621">
        <w:rPr>
          <w:sz w:val="28"/>
          <w:szCs w:val="28"/>
          <w:lang w:val="ru-RU"/>
        </w:rPr>
        <w:t>создает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условия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позволяющие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детям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подросткам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раскрывать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способности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интересно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содержательно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проводить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свободное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время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привлечение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специалистов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других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организаций</w:t>
      </w:r>
      <w:r w:rsidR="00D5005D" w:rsidRPr="00D43621">
        <w:rPr>
          <w:sz w:val="28"/>
          <w:szCs w:val="28"/>
          <w:lang w:val="ru-RU"/>
        </w:rPr>
        <w:t xml:space="preserve"> (</w:t>
      </w:r>
      <w:r w:rsidR="00D5005D" w:rsidRPr="00D43621">
        <w:rPr>
          <w:sz w:val="28"/>
          <w:szCs w:val="28"/>
          <w:lang w:val="ru-RU"/>
        </w:rPr>
        <w:t>образовательных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социальных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культуры</w:t>
      </w:r>
      <w:r w:rsidR="00D5005D" w:rsidRPr="00D43621">
        <w:rPr>
          <w:sz w:val="28"/>
          <w:szCs w:val="28"/>
          <w:lang w:val="ru-RU"/>
        </w:rPr>
        <w:t xml:space="preserve">.); </w:t>
      </w:r>
      <w:proofErr w:type="gramEnd"/>
    </w:p>
    <w:p w:rsidR="00D5005D" w:rsidRPr="00D43621" w:rsidRDefault="00CE0F1A" w:rsidP="00D5005D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b/>
          <w:sz w:val="28"/>
          <w:szCs w:val="28"/>
          <w:lang w:val="ru-RU"/>
        </w:rPr>
      </w:pPr>
      <w:r w:rsidRPr="00D5005D">
        <w:rPr>
          <w:rFonts w:ascii="Times New Roman"/>
          <w:sz w:val="28"/>
          <w:szCs w:val="28"/>
          <w:u w:val="single"/>
          <w:lang w:val="ru-RU"/>
        </w:rPr>
        <w:t>советник директора по воспитанию и взаимодействию с детскими орг</w:t>
      </w:r>
      <w:r w:rsidR="00990DB2" w:rsidRPr="00D5005D">
        <w:rPr>
          <w:rFonts w:ascii="Times New Roman"/>
          <w:sz w:val="28"/>
          <w:szCs w:val="28"/>
          <w:u w:val="single"/>
          <w:lang w:val="ru-RU"/>
        </w:rPr>
        <w:t>а</w:t>
      </w:r>
      <w:r w:rsidRPr="00D5005D">
        <w:rPr>
          <w:rFonts w:ascii="Times New Roman"/>
          <w:sz w:val="28"/>
          <w:szCs w:val="28"/>
          <w:u w:val="single"/>
          <w:lang w:val="ru-RU"/>
        </w:rPr>
        <w:t>низациями</w:t>
      </w:r>
      <w:r w:rsidR="00D5005D" w:rsidRPr="00D5005D">
        <w:rPr>
          <w:rFonts w:ascii="Times New Roman"/>
          <w:sz w:val="28"/>
          <w:szCs w:val="28"/>
          <w:u w:val="single"/>
          <w:lang w:val="ru-RU"/>
        </w:rPr>
        <w:t>.</w:t>
      </w:r>
      <w:r w:rsidR="00D5005D" w:rsidRPr="00D5005D">
        <w:rPr>
          <w:rFonts w:ascii="Times New Roman"/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Координация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деятельности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детско</w:t>
      </w:r>
      <w:r w:rsidR="00D5005D" w:rsidRPr="00D43621">
        <w:rPr>
          <w:sz w:val="28"/>
          <w:szCs w:val="28"/>
          <w:lang w:val="ru-RU"/>
        </w:rPr>
        <w:t>-</w:t>
      </w:r>
      <w:r w:rsidR="00D5005D" w:rsidRPr="00D43621">
        <w:rPr>
          <w:sz w:val="28"/>
          <w:szCs w:val="28"/>
          <w:lang w:val="ru-RU"/>
        </w:rPr>
        <w:t>юношеских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общественных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организаций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объединений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содействует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образованию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детско</w:t>
      </w:r>
      <w:r w:rsidR="00D5005D" w:rsidRPr="00D43621">
        <w:rPr>
          <w:sz w:val="28"/>
          <w:szCs w:val="28"/>
          <w:lang w:val="ru-RU"/>
        </w:rPr>
        <w:t>-</w:t>
      </w:r>
      <w:r w:rsidR="00D5005D" w:rsidRPr="00D43621">
        <w:rPr>
          <w:sz w:val="28"/>
          <w:szCs w:val="28"/>
          <w:lang w:val="ru-RU"/>
        </w:rPr>
        <w:t>юношеских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общественных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организаций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объединений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реализации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целей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задач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предусмотренных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уставами</w:t>
      </w:r>
      <w:r w:rsidR="00D5005D" w:rsidRPr="00D43621">
        <w:rPr>
          <w:sz w:val="28"/>
          <w:szCs w:val="28"/>
          <w:lang w:val="ru-RU"/>
        </w:rPr>
        <w:t xml:space="preserve">. </w:t>
      </w:r>
      <w:r w:rsidR="00D5005D" w:rsidRPr="00D43621">
        <w:rPr>
          <w:sz w:val="28"/>
          <w:szCs w:val="28"/>
          <w:lang w:val="ru-RU"/>
        </w:rPr>
        <w:t>Строит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работу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на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принципах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сотрудничества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гуманности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демократизма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учитывая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интересы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потребности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членов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детско</w:t>
      </w:r>
      <w:r w:rsidR="00D5005D" w:rsidRPr="00D43621">
        <w:rPr>
          <w:sz w:val="28"/>
          <w:szCs w:val="28"/>
          <w:lang w:val="ru-RU"/>
        </w:rPr>
        <w:t>-</w:t>
      </w:r>
      <w:r w:rsidR="00D5005D" w:rsidRPr="00D43621">
        <w:rPr>
          <w:sz w:val="28"/>
          <w:szCs w:val="28"/>
          <w:lang w:val="ru-RU"/>
        </w:rPr>
        <w:t>юношеских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организаций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опираясь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на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инициативу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самодеятельность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детей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подростков</w:t>
      </w:r>
      <w:r w:rsidR="00D5005D" w:rsidRPr="00D43621">
        <w:rPr>
          <w:sz w:val="28"/>
          <w:szCs w:val="28"/>
          <w:lang w:val="ru-RU"/>
        </w:rPr>
        <w:t xml:space="preserve">; </w:t>
      </w:r>
      <w:r w:rsidR="00D5005D" w:rsidRPr="00D43621">
        <w:rPr>
          <w:sz w:val="28"/>
          <w:szCs w:val="28"/>
          <w:lang w:val="ru-RU"/>
        </w:rPr>
        <w:t>создает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условия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позволяющие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детям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подросткам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раскрывать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способности</w:t>
      </w:r>
      <w:proofErr w:type="gramStart"/>
      <w:r w:rsidR="00D5005D" w:rsidRPr="00D5005D">
        <w:rPr>
          <w:rFonts w:asciiTheme="minorHAnsi" w:hAnsiTheme="minorHAnsi"/>
          <w:sz w:val="28"/>
          <w:szCs w:val="28"/>
          <w:lang w:val="ru-RU"/>
        </w:rPr>
        <w:t>.</w:t>
      </w:r>
      <w:r w:rsidR="00D5005D" w:rsidRPr="00D43621">
        <w:rPr>
          <w:sz w:val="28"/>
          <w:szCs w:val="28"/>
          <w:lang w:val="ru-RU"/>
        </w:rPr>
        <w:t xml:space="preserve">, </w:t>
      </w:r>
      <w:proofErr w:type="gramEnd"/>
      <w:r w:rsidR="00D5005D" w:rsidRPr="00D43621">
        <w:rPr>
          <w:sz w:val="28"/>
          <w:szCs w:val="28"/>
          <w:lang w:val="ru-RU"/>
        </w:rPr>
        <w:t>интересно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и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содержательно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проводить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свободное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время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привлечение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специалистов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других</w:t>
      </w:r>
      <w:r w:rsidR="00D5005D" w:rsidRPr="00D43621">
        <w:rPr>
          <w:sz w:val="28"/>
          <w:szCs w:val="28"/>
          <w:lang w:val="ru-RU"/>
        </w:rPr>
        <w:t xml:space="preserve"> </w:t>
      </w:r>
      <w:r w:rsidR="00D5005D" w:rsidRPr="00D43621">
        <w:rPr>
          <w:sz w:val="28"/>
          <w:szCs w:val="28"/>
          <w:lang w:val="ru-RU"/>
        </w:rPr>
        <w:t>организаций</w:t>
      </w:r>
      <w:r w:rsidR="00D5005D" w:rsidRPr="00D43621">
        <w:rPr>
          <w:sz w:val="28"/>
          <w:szCs w:val="28"/>
          <w:lang w:val="ru-RU"/>
        </w:rPr>
        <w:t xml:space="preserve"> (</w:t>
      </w:r>
      <w:r w:rsidR="00D5005D" w:rsidRPr="00D43621">
        <w:rPr>
          <w:sz w:val="28"/>
          <w:szCs w:val="28"/>
          <w:lang w:val="ru-RU"/>
        </w:rPr>
        <w:t>образовательных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социальных</w:t>
      </w:r>
      <w:r w:rsidR="00D5005D" w:rsidRPr="00D43621">
        <w:rPr>
          <w:sz w:val="28"/>
          <w:szCs w:val="28"/>
          <w:lang w:val="ru-RU"/>
        </w:rPr>
        <w:t xml:space="preserve">, </w:t>
      </w:r>
      <w:r w:rsidR="00D5005D" w:rsidRPr="00D43621">
        <w:rPr>
          <w:sz w:val="28"/>
          <w:szCs w:val="28"/>
          <w:lang w:val="ru-RU"/>
        </w:rPr>
        <w:t>культуры</w:t>
      </w:r>
      <w:r w:rsidR="00D5005D" w:rsidRPr="00D43621">
        <w:rPr>
          <w:sz w:val="28"/>
          <w:szCs w:val="28"/>
          <w:lang w:val="ru-RU"/>
        </w:rPr>
        <w:t xml:space="preserve">.); </w:t>
      </w:r>
    </w:p>
    <w:p w:rsidR="00CE0F1A" w:rsidRPr="00D43621" w:rsidRDefault="00CE0F1A" w:rsidP="00CE0F1A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b/>
          <w:sz w:val="28"/>
          <w:szCs w:val="28"/>
          <w:lang w:val="ru-RU"/>
        </w:rPr>
      </w:pPr>
      <w:r w:rsidRPr="00D5005D">
        <w:rPr>
          <w:sz w:val="28"/>
          <w:szCs w:val="28"/>
          <w:u w:val="single"/>
          <w:lang w:val="ru-RU"/>
        </w:rPr>
        <w:t>социальный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5005D">
        <w:rPr>
          <w:sz w:val="28"/>
          <w:szCs w:val="28"/>
          <w:u w:val="single"/>
          <w:lang w:val="ru-RU"/>
        </w:rPr>
        <w:t>педагог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–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организация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работы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по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социальной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адаптации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учащихся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z w:val="28"/>
          <w:szCs w:val="28"/>
          <w:lang w:val="ru-RU"/>
        </w:rPr>
        <w:t>оказание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своевременной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социальной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помощи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поддержки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детей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разных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категорий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z w:val="28"/>
          <w:szCs w:val="28"/>
          <w:lang w:val="ru-RU"/>
        </w:rPr>
        <w:t>профилактика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негативных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явлений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в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ученической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среде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pacing w:val="-8"/>
          <w:sz w:val="28"/>
          <w:szCs w:val="28"/>
          <w:lang w:val="ru-RU"/>
        </w:rPr>
        <w:t>создание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обстановки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психологического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комфорта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безопасности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личности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обучающегося</w:t>
      </w:r>
      <w:r w:rsidRPr="00D43621">
        <w:rPr>
          <w:spacing w:val="-8"/>
          <w:sz w:val="28"/>
          <w:szCs w:val="28"/>
          <w:lang w:val="ru-RU"/>
        </w:rPr>
        <w:t xml:space="preserve">, </w:t>
      </w:r>
      <w:r w:rsidRPr="00D43621">
        <w:rPr>
          <w:spacing w:val="-8"/>
          <w:sz w:val="28"/>
          <w:szCs w:val="28"/>
          <w:lang w:val="ru-RU"/>
        </w:rPr>
        <w:t>установление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pacing w:val="-8"/>
          <w:sz w:val="28"/>
          <w:szCs w:val="28"/>
          <w:lang w:val="ru-RU"/>
        </w:rPr>
        <w:t>гуманных</w:t>
      </w:r>
      <w:r w:rsidRPr="00D43621">
        <w:rPr>
          <w:spacing w:val="-8"/>
          <w:sz w:val="28"/>
          <w:szCs w:val="28"/>
          <w:lang w:val="ru-RU"/>
        </w:rPr>
        <w:t xml:space="preserve">, </w:t>
      </w:r>
      <w:r w:rsidRPr="00D43621">
        <w:rPr>
          <w:spacing w:val="-8"/>
          <w:sz w:val="28"/>
          <w:szCs w:val="28"/>
          <w:lang w:val="ru-RU"/>
        </w:rPr>
        <w:t>нравственно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pacing w:val="-8"/>
          <w:sz w:val="28"/>
          <w:szCs w:val="28"/>
          <w:lang w:val="ru-RU"/>
        </w:rPr>
        <w:t>здоровых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pacing w:val="-8"/>
          <w:sz w:val="28"/>
          <w:szCs w:val="28"/>
          <w:lang w:val="ru-RU"/>
        </w:rPr>
        <w:t>отношений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pacing w:val="-8"/>
          <w:sz w:val="28"/>
          <w:szCs w:val="28"/>
          <w:lang w:val="ru-RU"/>
        </w:rPr>
        <w:t>в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pacing w:val="-8"/>
          <w:sz w:val="28"/>
          <w:szCs w:val="28"/>
          <w:lang w:val="ru-RU"/>
        </w:rPr>
        <w:t>социальной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pacing w:val="-8"/>
          <w:sz w:val="28"/>
          <w:szCs w:val="28"/>
          <w:lang w:val="ru-RU"/>
        </w:rPr>
        <w:t>среде</w:t>
      </w:r>
      <w:r w:rsidRPr="00D43621">
        <w:rPr>
          <w:spacing w:val="-8"/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Центра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образования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z w:val="28"/>
          <w:szCs w:val="28"/>
          <w:lang w:val="ru-RU"/>
        </w:rPr>
        <w:t>привлечение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специалистов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других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организаций</w:t>
      </w:r>
      <w:r w:rsidRPr="00D43621">
        <w:rPr>
          <w:sz w:val="28"/>
          <w:szCs w:val="28"/>
          <w:lang w:val="ru-RU"/>
        </w:rPr>
        <w:t xml:space="preserve"> (</w:t>
      </w:r>
      <w:r w:rsidRPr="00D43621">
        <w:rPr>
          <w:sz w:val="28"/>
          <w:szCs w:val="28"/>
          <w:lang w:val="ru-RU"/>
        </w:rPr>
        <w:t>образовательных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z w:val="28"/>
          <w:szCs w:val="28"/>
          <w:lang w:val="ru-RU"/>
        </w:rPr>
        <w:t>социальных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z w:val="28"/>
          <w:szCs w:val="28"/>
          <w:lang w:val="ru-RU"/>
        </w:rPr>
        <w:t>правоохранительных</w:t>
      </w:r>
      <w:r w:rsidRPr="00D43621">
        <w:rPr>
          <w:sz w:val="28"/>
          <w:szCs w:val="28"/>
          <w:lang w:val="ru-RU"/>
        </w:rPr>
        <w:t>);</w:t>
      </w:r>
    </w:p>
    <w:p w:rsidR="00CE0F1A" w:rsidRPr="00CE0F1A" w:rsidRDefault="00CE0F1A" w:rsidP="00CE0F1A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b/>
          <w:sz w:val="28"/>
          <w:szCs w:val="28"/>
          <w:lang w:val="ru-RU"/>
        </w:rPr>
      </w:pPr>
      <w:r w:rsidRPr="00D5005D">
        <w:rPr>
          <w:rFonts w:ascii="Times New Roman"/>
          <w:sz w:val="28"/>
          <w:szCs w:val="28"/>
          <w:u w:val="single"/>
          <w:lang w:val="ru-RU"/>
        </w:rPr>
        <w:t>педагог-психолог</w:t>
      </w:r>
      <w:r w:rsidRPr="00D43621">
        <w:rPr>
          <w:sz w:val="28"/>
          <w:szCs w:val="28"/>
          <w:lang w:val="ru-RU"/>
        </w:rPr>
        <w:t xml:space="preserve"> - </w:t>
      </w:r>
      <w:proofErr w:type="gramStart"/>
      <w:r w:rsidRPr="00D43621">
        <w:rPr>
          <w:sz w:val="28"/>
          <w:szCs w:val="28"/>
          <w:lang w:val="ru-RU"/>
        </w:rPr>
        <w:t>психолого</w:t>
      </w:r>
      <w:r w:rsidRPr="00D43621">
        <w:rPr>
          <w:sz w:val="28"/>
          <w:szCs w:val="28"/>
          <w:lang w:val="ru-RU"/>
        </w:rPr>
        <w:t>-</w:t>
      </w:r>
      <w:r w:rsidRPr="00D43621">
        <w:rPr>
          <w:sz w:val="28"/>
          <w:szCs w:val="28"/>
          <w:lang w:val="ru-RU"/>
        </w:rPr>
        <w:t>педагогического</w:t>
      </w:r>
      <w:proofErr w:type="gramEnd"/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сопровождение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обучающихся</w:t>
      </w:r>
      <w:r w:rsidRPr="00D43621">
        <w:rPr>
          <w:sz w:val="28"/>
          <w:szCs w:val="28"/>
          <w:lang w:val="ru-RU"/>
        </w:rPr>
        <w:t xml:space="preserve">, </w:t>
      </w:r>
      <w:r w:rsidRPr="00D43621">
        <w:rPr>
          <w:sz w:val="28"/>
          <w:szCs w:val="28"/>
          <w:lang w:val="ru-RU"/>
        </w:rPr>
        <w:t>в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том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числе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с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ОВЗ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и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других</w:t>
      </w:r>
      <w:r w:rsidRPr="00D43621">
        <w:rPr>
          <w:sz w:val="28"/>
          <w:szCs w:val="28"/>
          <w:lang w:val="ru-RU"/>
        </w:rPr>
        <w:t xml:space="preserve"> </w:t>
      </w:r>
      <w:r w:rsidRPr="00D43621">
        <w:rPr>
          <w:sz w:val="28"/>
          <w:szCs w:val="28"/>
          <w:lang w:val="ru-RU"/>
        </w:rPr>
        <w:t>категорий</w:t>
      </w:r>
      <w:r w:rsidRPr="00D43621">
        <w:rPr>
          <w:sz w:val="28"/>
          <w:szCs w:val="28"/>
          <w:lang w:val="ru-RU"/>
        </w:rPr>
        <w:t xml:space="preserve">; </w:t>
      </w:r>
    </w:p>
    <w:p w:rsidR="004A498F" w:rsidRPr="00CE0F1A" w:rsidRDefault="00E16CB6" w:rsidP="00D43621">
      <w:pPr>
        <w:pStyle w:val="a3"/>
        <w:numPr>
          <w:ilvl w:val="0"/>
          <w:numId w:val="34"/>
        </w:numPr>
        <w:tabs>
          <w:tab w:val="left" w:pos="993"/>
        </w:tabs>
        <w:ind w:left="0" w:firstLine="709"/>
        <w:rPr>
          <w:b/>
          <w:color w:val="000000"/>
          <w:sz w:val="28"/>
          <w:szCs w:val="28"/>
          <w:lang w:val="ru-RU"/>
        </w:rPr>
      </w:pPr>
      <w:r w:rsidRPr="00D5005D">
        <w:rPr>
          <w:sz w:val="28"/>
          <w:szCs w:val="28"/>
          <w:u w:val="single"/>
          <w:lang w:val="ru-RU"/>
        </w:rPr>
        <w:t>руководитель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5005D">
        <w:rPr>
          <w:sz w:val="28"/>
          <w:szCs w:val="28"/>
          <w:u w:val="single"/>
          <w:lang w:val="ru-RU"/>
        </w:rPr>
        <w:t>ШМО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5005D">
        <w:rPr>
          <w:sz w:val="28"/>
          <w:szCs w:val="28"/>
          <w:u w:val="single"/>
          <w:lang w:val="ru-RU"/>
        </w:rPr>
        <w:t>классных</w:t>
      </w:r>
      <w:r w:rsidRPr="00D5005D">
        <w:rPr>
          <w:sz w:val="28"/>
          <w:szCs w:val="28"/>
          <w:u w:val="single"/>
          <w:lang w:val="ru-RU"/>
        </w:rPr>
        <w:t xml:space="preserve"> </w:t>
      </w:r>
      <w:r w:rsidRPr="00D5005D">
        <w:rPr>
          <w:sz w:val="28"/>
          <w:szCs w:val="28"/>
          <w:u w:val="single"/>
          <w:lang w:val="ru-RU"/>
        </w:rPr>
        <w:t>руководителей</w:t>
      </w:r>
      <w:r w:rsidRPr="00D43621">
        <w:rPr>
          <w:sz w:val="28"/>
          <w:szCs w:val="28"/>
          <w:lang w:val="ru-RU"/>
        </w:rPr>
        <w:t xml:space="preserve"> </w:t>
      </w:r>
      <w:r w:rsidR="004A498F" w:rsidRPr="00D43621">
        <w:rPr>
          <w:sz w:val="28"/>
          <w:szCs w:val="28"/>
          <w:lang w:val="ru-RU"/>
        </w:rPr>
        <w:t>–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организация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повышения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научно</w:t>
      </w:r>
      <w:r w:rsidR="004A498F" w:rsidRPr="00D43621">
        <w:rPr>
          <w:color w:val="000000"/>
          <w:sz w:val="28"/>
          <w:szCs w:val="28"/>
          <w:lang w:val="ru-RU"/>
        </w:rPr>
        <w:t>-</w:t>
      </w:r>
      <w:r w:rsidR="004A498F" w:rsidRPr="00D43621">
        <w:rPr>
          <w:color w:val="000000"/>
          <w:sz w:val="28"/>
          <w:szCs w:val="28"/>
          <w:lang w:val="ru-RU"/>
        </w:rPr>
        <w:t>методического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уровня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воспитательной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работы</w:t>
      </w:r>
      <w:r w:rsidR="004A498F" w:rsidRPr="00D43621">
        <w:rPr>
          <w:color w:val="000000"/>
          <w:sz w:val="28"/>
          <w:szCs w:val="28"/>
          <w:lang w:val="ru-RU"/>
        </w:rPr>
        <w:t xml:space="preserve">, </w:t>
      </w:r>
      <w:r w:rsidR="004A498F" w:rsidRPr="00D43621">
        <w:rPr>
          <w:color w:val="000000"/>
          <w:sz w:val="28"/>
          <w:szCs w:val="28"/>
          <w:lang w:val="ru-RU"/>
        </w:rPr>
        <w:t>взаимодействия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классных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руководителей</w:t>
      </w:r>
      <w:r w:rsidR="004A498F" w:rsidRPr="00D43621">
        <w:rPr>
          <w:color w:val="000000"/>
          <w:sz w:val="28"/>
          <w:szCs w:val="28"/>
          <w:lang w:val="ru-RU"/>
        </w:rPr>
        <w:t xml:space="preserve">, </w:t>
      </w:r>
      <w:r w:rsidR="004A498F" w:rsidRPr="00D43621">
        <w:rPr>
          <w:color w:val="000000"/>
          <w:sz w:val="28"/>
          <w:szCs w:val="28"/>
          <w:lang w:val="ru-RU"/>
        </w:rPr>
        <w:t>изучение</w:t>
      </w:r>
      <w:r w:rsidR="004A498F" w:rsidRPr="00D43621">
        <w:rPr>
          <w:color w:val="000000"/>
          <w:sz w:val="28"/>
          <w:szCs w:val="28"/>
          <w:lang w:val="ru-RU"/>
        </w:rPr>
        <w:t xml:space="preserve">, </w:t>
      </w:r>
      <w:r w:rsidR="004A498F" w:rsidRPr="00D43621">
        <w:rPr>
          <w:color w:val="000000"/>
          <w:sz w:val="28"/>
          <w:szCs w:val="28"/>
          <w:lang w:val="ru-RU"/>
        </w:rPr>
        <w:t>обобщение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и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использование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на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практике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передового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педагогического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опыта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работы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классных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руководителей</w:t>
      </w:r>
      <w:r w:rsidR="004A498F" w:rsidRPr="00D43621">
        <w:rPr>
          <w:color w:val="000000"/>
          <w:sz w:val="28"/>
          <w:szCs w:val="28"/>
          <w:lang w:val="ru-RU"/>
        </w:rPr>
        <w:t xml:space="preserve">, </w:t>
      </w:r>
      <w:r w:rsidR="004A498F" w:rsidRPr="00D43621">
        <w:rPr>
          <w:color w:val="000000"/>
          <w:sz w:val="28"/>
          <w:szCs w:val="28"/>
          <w:lang w:val="ru-RU"/>
        </w:rPr>
        <w:t>координация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планирования</w:t>
      </w:r>
      <w:r w:rsidR="004A498F" w:rsidRPr="00D43621">
        <w:rPr>
          <w:color w:val="000000"/>
          <w:sz w:val="28"/>
          <w:szCs w:val="28"/>
          <w:lang w:val="ru-RU"/>
        </w:rPr>
        <w:t xml:space="preserve">, </w:t>
      </w:r>
      <w:r w:rsidR="004A498F" w:rsidRPr="00D43621">
        <w:rPr>
          <w:color w:val="000000"/>
          <w:sz w:val="28"/>
          <w:szCs w:val="28"/>
          <w:lang w:val="ru-RU"/>
        </w:rPr>
        <w:t>организация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и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педагогический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анализ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воспитательных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мероприятий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классных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руководителей</w:t>
      </w:r>
      <w:r w:rsidR="004A498F" w:rsidRPr="00D43621">
        <w:rPr>
          <w:color w:val="000000"/>
          <w:sz w:val="28"/>
          <w:szCs w:val="28"/>
          <w:lang w:val="ru-RU"/>
        </w:rPr>
        <w:t xml:space="preserve">, </w:t>
      </w:r>
      <w:r w:rsidR="004A498F" w:rsidRPr="00D43621">
        <w:rPr>
          <w:color w:val="000000"/>
          <w:sz w:val="28"/>
          <w:szCs w:val="28"/>
          <w:lang w:val="ru-RU"/>
        </w:rPr>
        <w:t>участие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в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подготовке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и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проведении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аттестации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классных</w:t>
      </w:r>
      <w:r w:rsidR="004A498F" w:rsidRPr="00D43621">
        <w:rPr>
          <w:color w:val="000000"/>
          <w:sz w:val="28"/>
          <w:szCs w:val="28"/>
          <w:lang w:val="ru-RU"/>
        </w:rPr>
        <w:t xml:space="preserve"> </w:t>
      </w:r>
      <w:r w:rsidR="004A498F" w:rsidRPr="00D43621">
        <w:rPr>
          <w:color w:val="000000"/>
          <w:sz w:val="28"/>
          <w:szCs w:val="28"/>
          <w:lang w:val="ru-RU"/>
        </w:rPr>
        <w:t>руководителей</w:t>
      </w:r>
      <w:r w:rsidR="00CE0F1A" w:rsidRPr="00CE0F1A">
        <w:rPr>
          <w:rFonts w:asciiTheme="minorHAnsi" w:hAnsiTheme="minorHAnsi"/>
          <w:color w:val="000000"/>
          <w:sz w:val="28"/>
          <w:szCs w:val="28"/>
          <w:lang w:val="ru-RU"/>
        </w:rPr>
        <w:t>;</w:t>
      </w:r>
    </w:p>
    <w:p w:rsidR="00CE0F1A" w:rsidRPr="00D5005D" w:rsidRDefault="00CE0F1A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709"/>
        <w:rPr>
          <w:rFonts w:ascii="Times New Roman"/>
          <w:b/>
          <w:sz w:val="28"/>
          <w:szCs w:val="28"/>
          <w:u w:val="single"/>
          <w:lang w:val="ru-RU"/>
        </w:rPr>
      </w:pPr>
      <w:r w:rsidRPr="00D5005D">
        <w:rPr>
          <w:rFonts w:ascii="Times New Roman"/>
          <w:sz w:val="28"/>
          <w:szCs w:val="28"/>
          <w:u w:val="single"/>
          <w:lang w:val="ru-RU"/>
        </w:rPr>
        <w:t>классные руководители;</w:t>
      </w:r>
    </w:p>
    <w:p w:rsidR="00122D74" w:rsidRPr="00D5005D" w:rsidRDefault="00122D74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709"/>
        <w:rPr>
          <w:rFonts w:ascii="Times New Roman"/>
          <w:sz w:val="28"/>
          <w:szCs w:val="28"/>
          <w:u w:val="single"/>
        </w:rPr>
      </w:pPr>
      <w:proofErr w:type="spellStart"/>
      <w:r w:rsidRPr="00D5005D">
        <w:rPr>
          <w:rFonts w:ascii="Times New Roman"/>
          <w:sz w:val="28"/>
          <w:szCs w:val="28"/>
          <w:u w:val="single"/>
        </w:rPr>
        <w:t>учителя</w:t>
      </w:r>
      <w:proofErr w:type="spellEnd"/>
      <w:r w:rsidRPr="00D5005D">
        <w:rPr>
          <w:rFonts w:ascii="Times New Roman"/>
          <w:sz w:val="28"/>
          <w:szCs w:val="28"/>
          <w:u w:val="single"/>
        </w:rPr>
        <w:t xml:space="preserve"> </w:t>
      </w:r>
      <w:proofErr w:type="spellStart"/>
      <w:r w:rsidRPr="00D5005D">
        <w:rPr>
          <w:rFonts w:ascii="Times New Roman"/>
          <w:sz w:val="28"/>
          <w:szCs w:val="28"/>
          <w:u w:val="single"/>
        </w:rPr>
        <w:t>начальных</w:t>
      </w:r>
      <w:proofErr w:type="spellEnd"/>
      <w:r w:rsidRPr="00D5005D">
        <w:rPr>
          <w:rFonts w:ascii="Times New Roman"/>
          <w:sz w:val="28"/>
          <w:szCs w:val="28"/>
          <w:u w:val="single"/>
        </w:rPr>
        <w:t xml:space="preserve"> </w:t>
      </w:r>
      <w:proofErr w:type="spellStart"/>
      <w:r w:rsidRPr="00D5005D">
        <w:rPr>
          <w:rFonts w:ascii="Times New Roman"/>
          <w:sz w:val="28"/>
          <w:szCs w:val="28"/>
          <w:u w:val="single"/>
        </w:rPr>
        <w:t>классов</w:t>
      </w:r>
      <w:proofErr w:type="spellEnd"/>
      <w:r w:rsidRPr="00D5005D">
        <w:rPr>
          <w:rFonts w:ascii="Times New Roman"/>
          <w:sz w:val="28"/>
          <w:szCs w:val="28"/>
          <w:u w:val="single"/>
        </w:rPr>
        <w:t>,</w:t>
      </w:r>
    </w:p>
    <w:p w:rsidR="00122D74" w:rsidRPr="00D5005D" w:rsidRDefault="00122D74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709"/>
        <w:rPr>
          <w:rFonts w:ascii="Times New Roman"/>
          <w:sz w:val="28"/>
          <w:szCs w:val="28"/>
          <w:u w:val="single"/>
        </w:rPr>
      </w:pPr>
      <w:proofErr w:type="spellStart"/>
      <w:r w:rsidRPr="00D5005D">
        <w:rPr>
          <w:rFonts w:ascii="Times New Roman"/>
          <w:sz w:val="28"/>
          <w:szCs w:val="28"/>
          <w:u w:val="single"/>
        </w:rPr>
        <w:t>учителя-предметники</w:t>
      </w:r>
      <w:proofErr w:type="spellEnd"/>
      <w:r w:rsidRPr="00D5005D">
        <w:rPr>
          <w:rFonts w:ascii="Times New Roman"/>
          <w:sz w:val="28"/>
          <w:szCs w:val="28"/>
          <w:u w:val="single"/>
        </w:rPr>
        <w:t>,</w:t>
      </w:r>
    </w:p>
    <w:p w:rsidR="00122D74" w:rsidRPr="00D43621" w:rsidRDefault="00C1052B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709"/>
        <w:rPr>
          <w:b/>
          <w:color w:val="000000"/>
          <w:sz w:val="28"/>
          <w:szCs w:val="28"/>
          <w:lang w:val="ru-RU"/>
        </w:rPr>
      </w:pPr>
      <w:r w:rsidRPr="00D5005D">
        <w:rPr>
          <w:rFonts w:ascii="Times New Roman"/>
          <w:color w:val="000000"/>
          <w:sz w:val="28"/>
          <w:szCs w:val="28"/>
          <w:u w:val="single"/>
          <w:lang w:val="ru-RU"/>
        </w:rPr>
        <w:t>педагоги дополнительного образования</w:t>
      </w:r>
      <w:r w:rsidRPr="00D43621">
        <w:rPr>
          <w:color w:val="000000"/>
          <w:sz w:val="28"/>
          <w:szCs w:val="28"/>
          <w:lang w:val="ru-RU"/>
        </w:rPr>
        <w:t>.</w:t>
      </w:r>
    </w:p>
    <w:p w:rsidR="00C1052B" w:rsidRPr="00CE0F1A" w:rsidRDefault="00C1052B" w:rsidP="00CE0F1A">
      <w:pPr>
        <w:tabs>
          <w:tab w:val="left" w:pos="993"/>
        </w:tabs>
        <w:spacing w:before="120"/>
        <w:ind w:firstLine="709"/>
        <w:rPr>
          <w:b/>
          <w:sz w:val="28"/>
          <w:szCs w:val="28"/>
          <w:lang w:val="ru-RU"/>
        </w:rPr>
      </w:pPr>
      <w:bookmarkStart w:id="33" w:name="_Toc109838903"/>
      <w:r w:rsidRPr="00CE0F1A">
        <w:rPr>
          <w:sz w:val="28"/>
          <w:szCs w:val="28"/>
          <w:lang w:val="ru-RU"/>
        </w:rPr>
        <w:t>Психолого-педагогическ</w:t>
      </w:r>
      <w:r w:rsidR="004D73C5" w:rsidRPr="00CE0F1A">
        <w:rPr>
          <w:sz w:val="28"/>
          <w:szCs w:val="28"/>
          <w:lang w:val="ru-RU"/>
        </w:rPr>
        <w:t>о</w:t>
      </w:r>
      <w:r w:rsidRPr="00CE0F1A">
        <w:rPr>
          <w:sz w:val="28"/>
          <w:szCs w:val="28"/>
          <w:lang w:val="ru-RU"/>
        </w:rPr>
        <w:t xml:space="preserve">е сопровождение </w:t>
      </w:r>
      <w:proofErr w:type="gramStart"/>
      <w:r w:rsidRPr="00CE0F1A">
        <w:rPr>
          <w:sz w:val="28"/>
          <w:szCs w:val="28"/>
          <w:lang w:val="ru-RU"/>
        </w:rPr>
        <w:t>обучающихся</w:t>
      </w:r>
      <w:proofErr w:type="gramEnd"/>
      <w:r w:rsidRPr="00CE0F1A">
        <w:rPr>
          <w:sz w:val="28"/>
          <w:szCs w:val="28"/>
          <w:lang w:val="ru-RU"/>
        </w:rPr>
        <w:t xml:space="preserve"> осуществляют педагог-психолог и социальный педагог. </w:t>
      </w:r>
    </w:p>
    <w:p w:rsidR="00D5005D" w:rsidRPr="007F28B7" w:rsidRDefault="00D5005D">
      <w:pPr>
        <w:widowControl/>
        <w:wordWrap/>
        <w:autoSpaceDE/>
        <w:autoSpaceDN/>
        <w:jc w:val="left"/>
        <w:rPr>
          <w:b/>
          <w:bCs/>
          <w:kern w:val="0"/>
          <w:sz w:val="28"/>
          <w:szCs w:val="36"/>
          <w:lang w:val="ru-RU"/>
        </w:rPr>
      </w:pPr>
      <w:bookmarkStart w:id="34" w:name="_Toc127358654"/>
      <w:r w:rsidRPr="007F28B7">
        <w:rPr>
          <w:sz w:val="28"/>
          <w:lang w:val="ru-RU"/>
        </w:rPr>
        <w:br w:type="page"/>
      </w:r>
    </w:p>
    <w:p w:rsidR="00BF10E7" w:rsidRPr="00D43621" w:rsidRDefault="00BF10E7" w:rsidP="00D43621">
      <w:pPr>
        <w:pStyle w:val="2"/>
      </w:pPr>
      <w:r w:rsidRPr="00D43621">
        <w:rPr>
          <w:sz w:val="28"/>
        </w:rPr>
        <w:lastRenderedPageBreak/>
        <w:t xml:space="preserve">3.2 </w:t>
      </w:r>
      <w:proofErr w:type="spellStart"/>
      <w:r w:rsidRPr="00D43621">
        <w:rPr>
          <w:sz w:val="28"/>
        </w:rPr>
        <w:t>Нормативно-методическое</w:t>
      </w:r>
      <w:proofErr w:type="spellEnd"/>
      <w:r w:rsidRPr="00D43621">
        <w:rPr>
          <w:sz w:val="28"/>
        </w:rPr>
        <w:t xml:space="preserve"> </w:t>
      </w:r>
      <w:proofErr w:type="spellStart"/>
      <w:r w:rsidRPr="00D43621">
        <w:rPr>
          <w:sz w:val="28"/>
        </w:rPr>
        <w:t>обеспечение</w:t>
      </w:r>
      <w:bookmarkEnd w:id="33"/>
      <w:bookmarkEnd w:id="34"/>
      <w:proofErr w:type="spellEnd"/>
    </w:p>
    <w:p w:rsidR="004825F6" w:rsidRPr="00D43621" w:rsidRDefault="004825F6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rPr>
          <w:b/>
          <w:sz w:val="28"/>
          <w:lang w:val="ru-RU"/>
        </w:rPr>
      </w:pPr>
      <w:r w:rsidRPr="00D43621">
        <w:rPr>
          <w:sz w:val="28"/>
          <w:lang w:val="ru-RU"/>
        </w:rPr>
        <w:t>Законы</w:t>
      </w:r>
      <w:r w:rsidRPr="00D43621">
        <w:rPr>
          <w:sz w:val="28"/>
          <w:lang w:val="ru-RU"/>
        </w:rPr>
        <w:t xml:space="preserve">, </w:t>
      </w:r>
      <w:r w:rsidRPr="00D43621">
        <w:rPr>
          <w:sz w:val="28"/>
          <w:lang w:val="ru-RU"/>
        </w:rPr>
        <w:t>постановления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на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уровне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федерации</w:t>
      </w:r>
      <w:r w:rsidRPr="00D43621">
        <w:rPr>
          <w:sz w:val="28"/>
          <w:lang w:val="ru-RU"/>
        </w:rPr>
        <w:t xml:space="preserve">, </w:t>
      </w:r>
      <w:r w:rsidRPr="00D43621">
        <w:rPr>
          <w:sz w:val="28"/>
          <w:lang w:val="ru-RU"/>
        </w:rPr>
        <w:t>региона</w:t>
      </w:r>
      <w:r w:rsidRPr="00D43621">
        <w:rPr>
          <w:sz w:val="28"/>
          <w:lang w:val="ru-RU"/>
        </w:rPr>
        <w:t xml:space="preserve">, </w:t>
      </w:r>
      <w:r w:rsidRPr="00D43621">
        <w:rPr>
          <w:sz w:val="28"/>
          <w:lang w:val="ru-RU"/>
        </w:rPr>
        <w:t>города</w:t>
      </w:r>
      <w:r w:rsidRPr="00D43621">
        <w:rPr>
          <w:sz w:val="28"/>
          <w:lang w:val="ru-RU"/>
        </w:rPr>
        <w:t>.</w:t>
      </w:r>
    </w:p>
    <w:p w:rsidR="004825F6" w:rsidRPr="00D43621" w:rsidRDefault="004825F6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rPr>
          <w:b/>
          <w:sz w:val="28"/>
          <w:lang w:val="ru-RU"/>
        </w:rPr>
      </w:pPr>
      <w:r w:rsidRPr="00D43621">
        <w:rPr>
          <w:sz w:val="28"/>
          <w:lang w:val="ru-RU"/>
        </w:rPr>
        <w:t>Устав</w:t>
      </w:r>
      <w:r w:rsidRPr="00D43621">
        <w:rPr>
          <w:sz w:val="28"/>
          <w:lang w:val="ru-RU"/>
        </w:rPr>
        <w:t xml:space="preserve"> </w:t>
      </w:r>
      <w:r w:rsidR="00C1052B" w:rsidRPr="00D43621">
        <w:rPr>
          <w:sz w:val="28"/>
          <w:lang w:val="ru-RU"/>
        </w:rPr>
        <w:t>МБОУ</w:t>
      </w:r>
      <w:r w:rsidR="00C1052B" w:rsidRPr="00D43621">
        <w:rPr>
          <w:sz w:val="28"/>
          <w:lang w:val="ru-RU"/>
        </w:rPr>
        <w:t xml:space="preserve"> </w:t>
      </w:r>
      <w:r w:rsidR="00C1052B" w:rsidRPr="00D43621">
        <w:rPr>
          <w:sz w:val="28"/>
          <w:lang w:val="ru-RU"/>
        </w:rPr>
        <w:t>ЦО</w:t>
      </w:r>
      <w:r w:rsidR="00C1052B" w:rsidRPr="00D43621">
        <w:rPr>
          <w:sz w:val="28"/>
          <w:lang w:val="ru-RU"/>
        </w:rPr>
        <w:t xml:space="preserve"> </w:t>
      </w:r>
      <w:r w:rsidR="00C1052B" w:rsidRPr="00D43621">
        <w:rPr>
          <w:sz w:val="28"/>
          <w:lang w:val="ru-RU"/>
        </w:rPr>
        <w:t>№</w:t>
      </w:r>
      <w:r w:rsidR="00C1052B" w:rsidRPr="00D43621">
        <w:rPr>
          <w:sz w:val="28"/>
          <w:lang w:val="ru-RU"/>
        </w:rPr>
        <w:t xml:space="preserve"> 4</w:t>
      </w:r>
      <w:r w:rsidRPr="00D43621">
        <w:rPr>
          <w:sz w:val="28"/>
          <w:lang w:val="ru-RU"/>
        </w:rPr>
        <w:t>;</w:t>
      </w:r>
    </w:p>
    <w:p w:rsidR="004825F6" w:rsidRPr="00D43621" w:rsidRDefault="004825F6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rPr>
          <w:sz w:val="28"/>
          <w:lang w:val="ru-RU"/>
        </w:rPr>
      </w:pPr>
      <w:r w:rsidRPr="00D43621">
        <w:rPr>
          <w:sz w:val="28"/>
          <w:lang w:val="ru-RU"/>
        </w:rPr>
        <w:t>Локальные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акты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к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Уставу</w:t>
      </w:r>
      <w:r w:rsidRPr="00D43621">
        <w:rPr>
          <w:sz w:val="28"/>
          <w:lang w:val="ru-RU"/>
        </w:rPr>
        <w:t xml:space="preserve">, </w:t>
      </w:r>
      <w:r w:rsidRPr="00D43621">
        <w:rPr>
          <w:sz w:val="28"/>
          <w:lang w:val="ru-RU"/>
        </w:rPr>
        <w:t>содержащие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вопросы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воспитания</w:t>
      </w:r>
      <w:r w:rsidRPr="00D43621">
        <w:rPr>
          <w:sz w:val="28"/>
          <w:lang w:val="ru-RU"/>
        </w:rPr>
        <w:t>;</w:t>
      </w:r>
    </w:p>
    <w:p w:rsidR="004825F6" w:rsidRPr="00D43621" w:rsidRDefault="004825F6" w:rsidP="0087428D">
      <w:pPr>
        <w:pStyle w:val="a3"/>
        <w:numPr>
          <w:ilvl w:val="0"/>
          <w:numId w:val="34"/>
        </w:numPr>
        <w:tabs>
          <w:tab w:val="left" w:pos="1418"/>
        </w:tabs>
        <w:ind w:left="0" w:firstLine="851"/>
        <w:rPr>
          <w:sz w:val="28"/>
          <w:lang w:val="ru-RU"/>
        </w:rPr>
      </w:pPr>
      <w:r w:rsidRPr="00D43621">
        <w:rPr>
          <w:sz w:val="28"/>
          <w:lang w:val="ru-RU"/>
        </w:rPr>
        <w:t>Договора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с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иными</w:t>
      </w:r>
      <w:r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организациями</w:t>
      </w:r>
      <w:r w:rsidR="00AA20C0" w:rsidRPr="00D43621">
        <w:rPr>
          <w:sz w:val="28"/>
          <w:lang w:val="ru-RU"/>
        </w:rPr>
        <w:t>.</w:t>
      </w:r>
    </w:p>
    <w:p w:rsidR="00BF10E7" w:rsidRPr="00BF10E7" w:rsidRDefault="00BF10E7" w:rsidP="004D73C5">
      <w:pPr>
        <w:pStyle w:val="2"/>
        <w:spacing w:before="120" w:beforeAutospacing="0" w:after="120" w:afterAutospacing="0"/>
        <w:jc w:val="both"/>
        <w:rPr>
          <w:sz w:val="28"/>
          <w:szCs w:val="28"/>
          <w:lang w:val="ru-RU"/>
        </w:rPr>
      </w:pPr>
      <w:bookmarkStart w:id="35" w:name="_Toc109838904"/>
      <w:bookmarkStart w:id="36" w:name="_Toc127358655"/>
      <w:proofErr w:type="gramStart"/>
      <w:r w:rsidRPr="00BF10E7">
        <w:rPr>
          <w:sz w:val="28"/>
          <w:szCs w:val="28"/>
          <w:lang w:val="ru-RU"/>
        </w:rPr>
        <w:t>3.3 Требования к условиям работы с обучающимися с особыми образовательными потребностями</w:t>
      </w:r>
      <w:bookmarkEnd w:id="35"/>
      <w:bookmarkEnd w:id="36"/>
      <w:proofErr w:type="gramEnd"/>
    </w:p>
    <w:p w:rsidR="00BF10E7" w:rsidRPr="00BF10E7" w:rsidRDefault="00BF10E7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proofErr w:type="gramStart"/>
      <w:r w:rsidRPr="00BF10E7">
        <w:rPr>
          <w:sz w:val="28"/>
          <w:szCs w:val="28"/>
          <w:lang w:val="ru-RU"/>
        </w:rPr>
        <w:t xml:space="preserve">В воспитательной работе с категориями обучающихся, имеющих особые образовательные потребности: </w:t>
      </w:r>
      <w:r w:rsidRPr="00BF10E7">
        <w:rPr>
          <w:iCs/>
          <w:sz w:val="28"/>
          <w:szCs w:val="28"/>
          <w:lang w:val="ru-RU"/>
        </w:rPr>
        <w:t>обучающихся с</w:t>
      </w:r>
      <w:r w:rsidRPr="00BF10E7">
        <w:rPr>
          <w:sz w:val="28"/>
          <w:szCs w:val="28"/>
          <w:lang w:val="ru-RU"/>
        </w:rPr>
        <w:t xml:space="preserve"> инвалидностью, с ОВЗ, из со</w:t>
      </w:r>
      <w:r w:rsidR="004825F6">
        <w:rPr>
          <w:sz w:val="28"/>
          <w:szCs w:val="28"/>
          <w:lang w:val="ru-RU"/>
        </w:rPr>
        <w:t>циально уязвимых групп</w:t>
      </w:r>
      <w:r w:rsidRPr="00BF10E7">
        <w:rPr>
          <w:sz w:val="28"/>
          <w:szCs w:val="28"/>
          <w:lang w:val="ru-RU"/>
        </w:rPr>
        <w:t>, одарённых, с отклоняющимся поведением создаются особые условия</w:t>
      </w:r>
      <w:r w:rsidR="004825F6">
        <w:rPr>
          <w:sz w:val="28"/>
          <w:szCs w:val="28"/>
          <w:lang w:val="ru-RU"/>
        </w:rPr>
        <w:t>.</w:t>
      </w:r>
      <w:proofErr w:type="gramEnd"/>
    </w:p>
    <w:p w:rsidR="00BF10E7" w:rsidRPr="00BF10E7" w:rsidRDefault="00BF10E7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Особыми задачами воспитания </w:t>
      </w:r>
      <w:proofErr w:type="gramStart"/>
      <w:r w:rsidRPr="00BF10E7">
        <w:rPr>
          <w:sz w:val="28"/>
          <w:szCs w:val="28"/>
          <w:lang w:val="ru-RU"/>
        </w:rPr>
        <w:t>обучающихся</w:t>
      </w:r>
      <w:proofErr w:type="gramEnd"/>
      <w:r w:rsidRPr="00BF10E7">
        <w:rPr>
          <w:sz w:val="28"/>
          <w:szCs w:val="28"/>
          <w:lang w:val="ru-RU"/>
        </w:rPr>
        <w:t xml:space="preserve"> с особыми образовательными потребностями являются:</w:t>
      </w:r>
    </w:p>
    <w:p w:rsidR="00BF10E7" w:rsidRPr="00BF10E7" w:rsidRDefault="00BF10E7" w:rsidP="008373C4">
      <w:pPr>
        <w:numPr>
          <w:ilvl w:val="0"/>
          <w:numId w:val="12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</w:t>
      </w:r>
      <w:r w:rsidR="00AA20C0">
        <w:rPr>
          <w:sz w:val="28"/>
          <w:szCs w:val="28"/>
          <w:lang w:val="ru-RU"/>
        </w:rPr>
        <w:t>МБОУ ЦО № 4</w:t>
      </w:r>
      <w:r w:rsidRPr="00BF10E7">
        <w:rPr>
          <w:sz w:val="28"/>
          <w:szCs w:val="28"/>
          <w:lang w:val="ru-RU"/>
        </w:rPr>
        <w:t>;</w:t>
      </w:r>
    </w:p>
    <w:p w:rsidR="00BF10E7" w:rsidRPr="00BF10E7" w:rsidRDefault="00BF10E7" w:rsidP="008373C4">
      <w:pPr>
        <w:numPr>
          <w:ilvl w:val="0"/>
          <w:numId w:val="12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BF10E7" w:rsidRPr="00BF10E7" w:rsidRDefault="00BF10E7" w:rsidP="008373C4">
      <w:pPr>
        <w:numPr>
          <w:ilvl w:val="0"/>
          <w:numId w:val="12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BF10E7" w:rsidRPr="00BF10E7" w:rsidRDefault="00BF10E7" w:rsidP="008373C4">
      <w:pPr>
        <w:numPr>
          <w:ilvl w:val="0"/>
          <w:numId w:val="12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BF10E7">
        <w:rPr>
          <w:sz w:val="28"/>
          <w:szCs w:val="28"/>
          <w:lang w:val="ru-RU"/>
        </w:rPr>
        <w:t>медико-социальной</w:t>
      </w:r>
      <w:proofErr w:type="gramEnd"/>
      <w:r w:rsidRPr="00BF10E7">
        <w:rPr>
          <w:sz w:val="28"/>
          <w:szCs w:val="28"/>
          <w:lang w:val="ru-RU"/>
        </w:rPr>
        <w:t xml:space="preserve"> компетентности.</w:t>
      </w:r>
    </w:p>
    <w:p w:rsidR="00BF10E7" w:rsidRPr="00BF10E7" w:rsidRDefault="00BF10E7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При организации воспитания </w:t>
      </w:r>
      <w:proofErr w:type="gramStart"/>
      <w:r w:rsidRPr="00BF10E7">
        <w:rPr>
          <w:sz w:val="28"/>
          <w:szCs w:val="28"/>
          <w:lang w:val="ru-RU"/>
        </w:rPr>
        <w:t>обучающихся</w:t>
      </w:r>
      <w:proofErr w:type="gramEnd"/>
      <w:r w:rsidRPr="00BF10E7">
        <w:rPr>
          <w:sz w:val="28"/>
          <w:szCs w:val="28"/>
          <w:lang w:val="ru-RU"/>
        </w:rPr>
        <w:t xml:space="preserve"> с особыми образовательными потребностями </w:t>
      </w:r>
      <w:r w:rsidR="00AA20C0">
        <w:rPr>
          <w:sz w:val="28"/>
          <w:szCs w:val="28"/>
          <w:lang w:val="ru-RU"/>
        </w:rPr>
        <w:t>осуществляется ориентир</w:t>
      </w:r>
      <w:r w:rsidRPr="00BF10E7">
        <w:rPr>
          <w:sz w:val="28"/>
          <w:szCs w:val="28"/>
          <w:lang w:val="ru-RU"/>
        </w:rPr>
        <w:t xml:space="preserve"> на:</w:t>
      </w:r>
    </w:p>
    <w:p w:rsidR="00BF10E7" w:rsidRPr="00BF10E7" w:rsidRDefault="00BF10E7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BF10E7" w:rsidRPr="00BF10E7" w:rsidRDefault="00BF10E7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– создание оптимальных условий совместного воспитания и </w:t>
      </w:r>
      <w:proofErr w:type="gramStart"/>
      <w:r w:rsidRPr="00BF10E7">
        <w:rPr>
          <w:sz w:val="28"/>
          <w:szCs w:val="28"/>
          <w:lang w:val="ru-RU"/>
        </w:rPr>
        <w:t>обучения</w:t>
      </w:r>
      <w:proofErr w:type="gramEnd"/>
      <w:r w:rsidRPr="00BF10E7">
        <w:rPr>
          <w:sz w:val="28"/>
          <w:szCs w:val="28"/>
          <w:lang w:val="ru-RU"/>
        </w:rPr>
        <w:t xml:space="preserve">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BF10E7" w:rsidRPr="00BF10E7" w:rsidRDefault="00BF10E7" w:rsidP="00D55AB3">
      <w:pPr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– личностно-ориентированный подход в организации всех видов деятельности,</w:t>
      </w:r>
      <w:r w:rsidRPr="00BF10E7">
        <w:rPr>
          <w:i/>
          <w:sz w:val="28"/>
          <w:szCs w:val="28"/>
          <w:lang w:val="ru-RU"/>
        </w:rPr>
        <w:t xml:space="preserve"> </w:t>
      </w:r>
      <w:r w:rsidRPr="00BF10E7">
        <w:rPr>
          <w:iCs/>
          <w:sz w:val="28"/>
          <w:szCs w:val="28"/>
          <w:lang w:val="ru-RU"/>
        </w:rPr>
        <w:t>обучающихся с</w:t>
      </w:r>
      <w:r w:rsidRPr="00BF10E7">
        <w:rPr>
          <w:sz w:val="28"/>
          <w:szCs w:val="28"/>
          <w:lang w:val="ru-RU"/>
        </w:rPr>
        <w:t xml:space="preserve"> особыми образовательными потребностями.</w:t>
      </w:r>
    </w:p>
    <w:p w:rsidR="00990DB2" w:rsidRDefault="00990DB2">
      <w:pPr>
        <w:widowControl/>
        <w:wordWrap/>
        <w:autoSpaceDE/>
        <w:autoSpaceDN/>
        <w:jc w:val="left"/>
        <w:rPr>
          <w:b/>
          <w:bCs/>
          <w:kern w:val="0"/>
          <w:sz w:val="28"/>
          <w:szCs w:val="36"/>
          <w:lang w:val="ru-RU"/>
        </w:rPr>
      </w:pPr>
      <w:bookmarkStart w:id="37" w:name="_Toc109838905"/>
      <w:bookmarkStart w:id="38" w:name="_Toc127358656"/>
    </w:p>
    <w:p w:rsidR="00D5005D" w:rsidRDefault="00D5005D">
      <w:pPr>
        <w:widowControl/>
        <w:wordWrap/>
        <w:autoSpaceDE/>
        <w:autoSpaceDN/>
        <w:jc w:val="left"/>
        <w:rPr>
          <w:b/>
          <w:bCs/>
          <w:kern w:val="0"/>
          <w:sz w:val="28"/>
          <w:szCs w:val="36"/>
          <w:lang w:val="ru-RU"/>
        </w:rPr>
      </w:pPr>
      <w:r>
        <w:rPr>
          <w:sz w:val="28"/>
          <w:lang w:val="ru-RU"/>
        </w:rPr>
        <w:br w:type="page"/>
      </w:r>
    </w:p>
    <w:p w:rsidR="00BF10E7" w:rsidRPr="00D43621" w:rsidRDefault="00BF10E7" w:rsidP="00976599">
      <w:pPr>
        <w:pStyle w:val="2"/>
        <w:spacing w:before="0" w:beforeAutospacing="0" w:after="0" w:afterAutospacing="0"/>
        <w:rPr>
          <w:sz w:val="28"/>
          <w:lang w:val="ru-RU"/>
        </w:rPr>
      </w:pPr>
      <w:r w:rsidRPr="00D43621">
        <w:rPr>
          <w:sz w:val="28"/>
          <w:lang w:val="ru-RU"/>
        </w:rPr>
        <w:lastRenderedPageBreak/>
        <w:t>3.4 Система поощрения социальной успешности и проявлений активной жизненной позиции обучающихся</w:t>
      </w:r>
      <w:bookmarkEnd w:id="37"/>
      <w:bookmarkEnd w:id="38"/>
    </w:p>
    <w:p w:rsidR="00BF10E7" w:rsidRPr="00AA20C0" w:rsidRDefault="00BF10E7" w:rsidP="00976599">
      <w:pPr>
        <w:numPr>
          <w:ilvl w:val="0"/>
          <w:numId w:val="12"/>
        </w:numPr>
        <w:tabs>
          <w:tab w:val="left" w:pos="993"/>
        </w:tabs>
        <w:wordWrap/>
        <w:autoSpaceDE/>
        <w:autoSpaceDN/>
        <w:spacing w:before="120"/>
        <w:ind w:left="0" w:firstLine="709"/>
        <w:rPr>
          <w:sz w:val="28"/>
          <w:szCs w:val="28"/>
          <w:lang w:val="ru-RU"/>
        </w:rPr>
      </w:pPr>
      <w:proofErr w:type="gramStart"/>
      <w:r w:rsidRPr="00BF10E7">
        <w:rPr>
          <w:sz w:val="28"/>
          <w:szCs w:val="28"/>
          <w:lang w:val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BF10E7">
        <w:rPr>
          <w:sz w:val="28"/>
          <w:szCs w:val="28"/>
          <w:lang w:val="ru-RU"/>
        </w:rPr>
        <w:t xml:space="preserve"> Система проявлений активной жизненной позиции и поощрения социальной </w:t>
      </w:r>
      <w:proofErr w:type="gramStart"/>
      <w:r w:rsidRPr="00BF10E7">
        <w:rPr>
          <w:sz w:val="28"/>
          <w:szCs w:val="28"/>
          <w:lang w:val="ru-RU"/>
        </w:rPr>
        <w:t>успешности</w:t>
      </w:r>
      <w:proofErr w:type="gramEnd"/>
      <w:r w:rsidRPr="00BF10E7">
        <w:rPr>
          <w:sz w:val="28"/>
          <w:szCs w:val="28"/>
          <w:lang w:val="ru-RU"/>
        </w:rPr>
        <w:t xml:space="preserve"> обучающихся в </w:t>
      </w:r>
      <w:r w:rsidR="00AA20C0">
        <w:rPr>
          <w:sz w:val="28"/>
          <w:szCs w:val="28"/>
          <w:lang w:val="ru-RU"/>
        </w:rPr>
        <w:t>МБОУ ЦО № 4</w:t>
      </w:r>
      <w:r w:rsidRPr="00AA20C0">
        <w:rPr>
          <w:sz w:val="28"/>
          <w:szCs w:val="28"/>
          <w:lang w:val="ru-RU"/>
        </w:rPr>
        <w:t xml:space="preserve"> строится на принципах:</w:t>
      </w:r>
    </w:p>
    <w:p w:rsidR="00BF10E7" w:rsidRPr="00BF10E7" w:rsidRDefault="00BF10E7" w:rsidP="00976599">
      <w:pPr>
        <w:widowControl/>
        <w:numPr>
          <w:ilvl w:val="0"/>
          <w:numId w:val="13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BF10E7" w:rsidRPr="00AA492A" w:rsidRDefault="00BF10E7" w:rsidP="00976599">
      <w:pPr>
        <w:widowControl/>
        <w:numPr>
          <w:ilvl w:val="0"/>
          <w:numId w:val="13"/>
        </w:numPr>
        <w:tabs>
          <w:tab w:val="left" w:pos="993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AA492A">
        <w:rPr>
          <w:sz w:val="28"/>
          <w:szCs w:val="28"/>
          <w:lang w:val="ru-RU"/>
        </w:rPr>
        <w:t xml:space="preserve">соответствия артефактов и процедур награждения укладу </w:t>
      </w:r>
      <w:bookmarkStart w:id="39" w:name="_Hlk106819691"/>
      <w:r w:rsidRPr="00AA492A">
        <w:rPr>
          <w:sz w:val="28"/>
          <w:szCs w:val="28"/>
          <w:lang w:val="ru-RU"/>
        </w:rPr>
        <w:t>общеобразовательной организации</w:t>
      </w:r>
      <w:bookmarkEnd w:id="39"/>
      <w:r w:rsidRPr="00AA492A">
        <w:rPr>
          <w:sz w:val="28"/>
          <w:szCs w:val="28"/>
          <w:lang w:val="ru-RU"/>
        </w:rPr>
        <w:t xml:space="preserve">, качеству воспитывающей среды, символике </w:t>
      </w:r>
      <w:r w:rsidR="00AA492A" w:rsidRPr="00AA492A">
        <w:rPr>
          <w:sz w:val="28"/>
          <w:szCs w:val="28"/>
          <w:lang w:val="ru-RU"/>
        </w:rPr>
        <w:t>МБОУ ЦО № 4;</w:t>
      </w:r>
    </w:p>
    <w:p w:rsidR="00BF10E7" w:rsidRPr="00BF10E7" w:rsidRDefault="00BF10E7" w:rsidP="00976599">
      <w:pPr>
        <w:widowControl/>
        <w:numPr>
          <w:ilvl w:val="0"/>
          <w:numId w:val="13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BF10E7" w:rsidRPr="00BF10E7" w:rsidRDefault="00BF10E7" w:rsidP="00976599">
      <w:pPr>
        <w:widowControl/>
        <w:numPr>
          <w:ilvl w:val="0"/>
          <w:numId w:val="13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регулирования частоты награждений (недопущение избыточности в поощрениях, чрезмерно больших групп поощряемых и т.п.);</w:t>
      </w:r>
    </w:p>
    <w:p w:rsidR="00BF10E7" w:rsidRPr="00BF10E7" w:rsidRDefault="00BF10E7" w:rsidP="00976599">
      <w:pPr>
        <w:widowControl/>
        <w:numPr>
          <w:ilvl w:val="0"/>
          <w:numId w:val="13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proofErr w:type="gramStart"/>
      <w:r w:rsidRPr="00BF10E7">
        <w:rPr>
          <w:sz w:val="28"/>
          <w:szCs w:val="28"/>
          <w:lang w:val="ru-RU"/>
        </w:rPr>
        <w:t>обучающимися</w:t>
      </w:r>
      <w:proofErr w:type="gramEnd"/>
      <w:r w:rsidRPr="00BF10E7">
        <w:rPr>
          <w:sz w:val="28"/>
          <w:szCs w:val="28"/>
          <w:lang w:val="ru-RU"/>
        </w:rPr>
        <w:t>, получившими и не получившими награды);</w:t>
      </w:r>
    </w:p>
    <w:p w:rsidR="00BF10E7" w:rsidRPr="00BF10E7" w:rsidRDefault="00BF10E7" w:rsidP="00976599">
      <w:pPr>
        <w:widowControl/>
        <w:numPr>
          <w:ilvl w:val="0"/>
          <w:numId w:val="13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:rsidR="00BF10E7" w:rsidRPr="00BF10E7" w:rsidRDefault="00BF10E7" w:rsidP="00976599">
      <w:pPr>
        <w:widowControl/>
        <w:numPr>
          <w:ilvl w:val="0"/>
          <w:numId w:val="13"/>
        </w:numPr>
        <w:tabs>
          <w:tab w:val="left" w:pos="851"/>
          <w:tab w:val="left" w:pos="993"/>
        </w:tabs>
        <w:wordWrap/>
        <w:autoSpaceDE/>
        <w:autoSpaceDN/>
        <w:ind w:left="0" w:firstLine="567"/>
        <w:rPr>
          <w:sz w:val="28"/>
          <w:szCs w:val="28"/>
          <w:lang w:val="ru-RU"/>
        </w:rPr>
      </w:pPr>
      <w:proofErr w:type="spellStart"/>
      <w:r w:rsidRPr="00BF10E7">
        <w:rPr>
          <w:sz w:val="28"/>
          <w:szCs w:val="28"/>
          <w:lang w:val="ru-RU"/>
        </w:rPr>
        <w:t>дифференцированности</w:t>
      </w:r>
      <w:proofErr w:type="spellEnd"/>
      <w:r w:rsidRPr="00BF10E7">
        <w:rPr>
          <w:sz w:val="28"/>
          <w:szCs w:val="28"/>
          <w:lang w:val="ru-RU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BF10E7" w:rsidRPr="00BF10E7" w:rsidRDefault="00BF10E7" w:rsidP="00976599">
      <w:pPr>
        <w:widowControl/>
        <w:tabs>
          <w:tab w:val="left" w:pos="851"/>
          <w:tab w:val="left" w:pos="993"/>
        </w:tabs>
        <w:wordWrap/>
        <w:ind w:firstLine="567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Формами поощрения социальной успешности и проявлений активной жизненной позиции обучающихся в центре образования являются:</w:t>
      </w:r>
    </w:p>
    <w:p w:rsidR="00BF10E7" w:rsidRPr="00976599" w:rsidRDefault="00BF10E7" w:rsidP="00976599">
      <w:pPr>
        <w:wordWrap/>
        <w:ind w:firstLine="709"/>
        <w:rPr>
          <w:b/>
          <w:sz w:val="28"/>
          <w:lang w:val="ru-RU"/>
        </w:rPr>
      </w:pPr>
      <w:r w:rsidRPr="00976599">
        <w:rPr>
          <w:b/>
          <w:sz w:val="28"/>
          <w:lang w:val="ru-RU"/>
        </w:rPr>
        <w:t>Групповые:</w:t>
      </w:r>
    </w:p>
    <w:p w:rsidR="00BF10E7" w:rsidRPr="00D43621" w:rsidRDefault="00BF10E7" w:rsidP="00976599">
      <w:pPr>
        <w:wordWrap/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Рейтинги классов (поощрение успехов детей поездками в музеи, театры, кино и т.п.);</w:t>
      </w:r>
    </w:p>
    <w:p w:rsidR="00BF10E7" w:rsidRPr="00D43621" w:rsidRDefault="00BF10E7" w:rsidP="00976599">
      <w:pPr>
        <w:wordWrap/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Создание электронного банка данных «Одаренные дети», куда вносятся индивидуальные и коллективные победы обучающихся: призеры и участники конкурсов, соревнований, фестивалей муниципального, регионального, всероссийского уровней;</w:t>
      </w:r>
    </w:p>
    <w:p w:rsidR="00BF10E7" w:rsidRPr="00D43621" w:rsidRDefault="00BF10E7" w:rsidP="00976599">
      <w:pPr>
        <w:wordWrap/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«Мы ими гордимся» - достижения учащихся в области творчества и спорта отражаются в новостной ленте официальном сайте центра образования, в социальных сетях (</w:t>
      </w:r>
      <w:proofErr w:type="spellStart"/>
      <w:r w:rsidRPr="00D43621">
        <w:rPr>
          <w:sz w:val="28"/>
          <w:lang w:val="ru-RU"/>
        </w:rPr>
        <w:t>госпаблики</w:t>
      </w:r>
      <w:proofErr w:type="spellEnd"/>
      <w:r w:rsidRPr="00D43621">
        <w:rPr>
          <w:sz w:val="28"/>
          <w:lang w:val="ru-RU"/>
        </w:rPr>
        <w:t>), информационных стендах и СМИ;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 xml:space="preserve">Участие </w:t>
      </w:r>
      <w:proofErr w:type="gramStart"/>
      <w:r w:rsidRPr="00D43621">
        <w:rPr>
          <w:sz w:val="28"/>
          <w:lang w:val="ru-RU"/>
        </w:rPr>
        <w:t>обучающихся</w:t>
      </w:r>
      <w:proofErr w:type="gramEnd"/>
      <w:r w:rsidRPr="00D43621">
        <w:rPr>
          <w:sz w:val="28"/>
          <w:lang w:val="ru-RU"/>
        </w:rPr>
        <w:t xml:space="preserve"> в неделе системы дополнительного образования «Весна. Дети. Творчество» - является результатом успешной работы в творческих </w:t>
      </w:r>
      <w:r w:rsidRPr="00D43621">
        <w:rPr>
          <w:sz w:val="28"/>
          <w:lang w:val="ru-RU"/>
        </w:rPr>
        <w:lastRenderedPageBreak/>
        <w:t>объединениях. Неделя организуется с целью создания условий для творческой самореализации личности ребенка, активизации его познавательных интересов, развития творческой инициативы. Результаты участия помогают определить динамику развития учеников;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Конкурс «Лучший класс» (по ступеням обучения), на основании рейтинга класса - размещение классов в последовательности, определяемой их успешностью, достижениями в течение учебного года в урочной и внеурочной деятельности.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Конкурс «Лучшее портфолио класса» - артефакты признания личностных достижений активистов класса, достижений в группе класса, участия класса в деятельности (грамоты, поощрительные письма, фотографии призов, фото изделий, работ и др., участвовавших в конкурсах и т.</w:t>
      </w:r>
      <w:r w:rsidRPr="00D43621">
        <w:rPr>
          <w:sz w:val="28"/>
        </w:rPr>
        <w:t> </w:t>
      </w:r>
      <w:r w:rsidRPr="00D43621">
        <w:rPr>
          <w:sz w:val="28"/>
          <w:lang w:val="ru-RU"/>
        </w:rPr>
        <w:t>д.).</w:t>
      </w:r>
    </w:p>
    <w:p w:rsidR="00BF10E7" w:rsidRPr="00976599" w:rsidRDefault="00BF10E7" w:rsidP="00D43621">
      <w:pPr>
        <w:ind w:firstLine="709"/>
        <w:rPr>
          <w:b/>
          <w:sz w:val="28"/>
          <w:lang w:val="ru-RU"/>
        </w:rPr>
      </w:pPr>
      <w:r w:rsidRPr="00976599">
        <w:rPr>
          <w:b/>
          <w:sz w:val="28"/>
          <w:lang w:val="ru-RU"/>
        </w:rPr>
        <w:t>Индивидуальные: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«Лучший ученик класса» - выявление и поощрение ярких, разносторонних, одаренных личностей, стремящихся к самореализации и саморазвитию, с активной гражданской позицией (на основании рейтинга класса и индивидуальных достижений ученика в урочной и внеурочной деятельности).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«Лучший ученик года» (по ступеням обучения) – выявление и поощрение учеников, по результатам их обучения в течение года (на основании табеля оценок за год);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 xml:space="preserve">«Наши отличники» - размещение на </w:t>
      </w:r>
      <w:r w:rsidR="004825F6" w:rsidRPr="00D43621">
        <w:rPr>
          <w:sz w:val="28"/>
          <w:lang w:val="ru-RU"/>
        </w:rPr>
        <w:t>информационных стендах</w:t>
      </w:r>
      <w:r w:rsidRPr="00D43621">
        <w:rPr>
          <w:sz w:val="28"/>
          <w:lang w:val="ru-RU"/>
        </w:rPr>
        <w:t xml:space="preserve"> имен (фамилий) обучающихся определяем</w:t>
      </w:r>
      <w:r w:rsidR="004825F6" w:rsidRPr="00D43621">
        <w:rPr>
          <w:sz w:val="28"/>
          <w:lang w:val="ru-RU"/>
        </w:rPr>
        <w:t>ых</w:t>
      </w:r>
      <w:r w:rsidRPr="00D43621">
        <w:rPr>
          <w:sz w:val="28"/>
          <w:lang w:val="ru-RU"/>
        </w:rPr>
        <w:t xml:space="preserve"> их успешностью, достижениями в  урочной и внеурочной деятельности (на основании табеля оценок за год);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 xml:space="preserve">«Лучшее портфолио». Ведение портфолио —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  <w:proofErr w:type="gramStart"/>
      <w:r w:rsidRPr="00D43621">
        <w:rPr>
          <w:sz w:val="28"/>
          <w:lang w:val="ru-RU"/>
        </w:rPr>
        <w:t>Обучающиеся</w:t>
      </w:r>
      <w:proofErr w:type="gramEnd"/>
      <w:r w:rsidRPr="00D43621">
        <w:rPr>
          <w:sz w:val="28"/>
          <w:lang w:val="ru-RU"/>
        </w:rPr>
        <w:t xml:space="preserve"> формируют портфолио своих достижений, и на основании этого мониторинга в конце учебного года выбирается победитель.</w:t>
      </w:r>
    </w:p>
    <w:p w:rsidR="00BF10E7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 xml:space="preserve">Итоги по поощрению социальной успешности и проявлений активной жизненной позиции обучающихся подводятся в конце учебного года по результатам деятельности на педагогическом совете </w:t>
      </w:r>
      <w:r w:rsidR="00AA492A" w:rsidRPr="00D43621">
        <w:rPr>
          <w:sz w:val="28"/>
          <w:lang w:val="ru-RU"/>
        </w:rPr>
        <w:t>МБОУ ЦО № 4</w:t>
      </w:r>
      <w:r w:rsidRPr="00D43621">
        <w:rPr>
          <w:sz w:val="28"/>
          <w:lang w:val="ru-RU"/>
        </w:rPr>
        <w:t>, обсуждаются выдвинутые кандидатуры и принимаются в результате голосования большинством голосов.</w:t>
      </w:r>
    </w:p>
    <w:p w:rsidR="000D37B0" w:rsidRPr="00D43621" w:rsidRDefault="00BF10E7" w:rsidP="00D43621">
      <w:pPr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Система поощрения социальной успешности и проявлений активной жизненной позиции обучающихся включает в себя: объявление благодарности, награждение сертификатами участника, награждение благодарственными письмами, почетными грамотами, награждение дипломами, награждение кубками и подарками.</w:t>
      </w:r>
    </w:p>
    <w:p w:rsidR="00AA492A" w:rsidRPr="00D43621" w:rsidRDefault="00AA492A" w:rsidP="00D43621">
      <w:pPr>
        <w:ind w:firstLine="709"/>
        <w:rPr>
          <w:rFonts w:ascii="Arial" w:hAnsi="Arial" w:cs="Arial"/>
          <w:sz w:val="28"/>
          <w:lang w:val="ru-RU"/>
        </w:rPr>
      </w:pPr>
      <w:bookmarkStart w:id="40" w:name="_Toc109838906"/>
      <w:r w:rsidRPr="00D43621">
        <w:rPr>
          <w:sz w:val="28"/>
          <w:lang w:val="ru-RU"/>
        </w:rPr>
        <w:t>Информирование родителей (законных представителей) о поощрении ребенка МБОУ ЦО № 4 осуществляет посредством направления благодарственного письма.</w:t>
      </w:r>
    </w:p>
    <w:p w:rsidR="00AA492A" w:rsidRDefault="00AA492A" w:rsidP="0087428D">
      <w:pPr>
        <w:wordWrap/>
        <w:ind w:firstLine="709"/>
        <w:rPr>
          <w:sz w:val="28"/>
          <w:lang w:val="ru-RU"/>
        </w:rPr>
      </w:pPr>
      <w:r w:rsidRPr="00D43621">
        <w:rPr>
          <w:sz w:val="28"/>
          <w:lang w:val="ru-RU"/>
        </w:rPr>
        <w:t>Информация о предстоящих торжественных процедурах награждения, о результатах награждения размещается на стендах в учебных корпусах № 1</w:t>
      </w:r>
      <w:r w:rsidR="00D55AB3" w:rsidRPr="00D43621">
        <w:rPr>
          <w:sz w:val="28"/>
          <w:lang w:val="ru-RU"/>
        </w:rPr>
        <w:t xml:space="preserve"> (Рогова, 30)</w:t>
      </w:r>
      <w:r w:rsidRPr="00D43621">
        <w:rPr>
          <w:sz w:val="28"/>
          <w:lang w:val="ru-RU"/>
        </w:rPr>
        <w:t xml:space="preserve"> и № 3</w:t>
      </w:r>
      <w:r w:rsidR="00D55AB3" w:rsidRPr="00D43621">
        <w:rPr>
          <w:sz w:val="28"/>
          <w:lang w:val="ru-RU"/>
        </w:rPr>
        <w:t xml:space="preserve"> (Рогова. 30 корпус 1)</w:t>
      </w:r>
      <w:r w:rsidRPr="00D43621">
        <w:rPr>
          <w:sz w:val="28"/>
          <w:lang w:val="ru-RU"/>
        </w:rPr>
        <w:t xml:space="preserve"> МБОУ ЦО № 4, на</w:t>
      </w:r>
      <w:r w:rsidR="00D55AB3" w:rsidRPr="00D43621">
        <w:rPr>
          <w:sz w:val="28"/>
          <w:lang w:val="ru-RU"/>
        </w:rPr>
        <w:t xml:space="preserve"> </w:t>
      </w:r>
      <w:r w:rsidRPr="00D43621">
        <w:rPr>
          <w:sz w:val="28"/>
          <w:lang w:val="ru-RU"/>
        </w:rPr>
        <w:t>сайте МБОУ ЦО № 4 и его странице в социальных сетях.</w:t>
      </w:r>
    </w:p>
    <w:p w:rsidR="0087428D" w:rsidRDefault="0087428D" w:rsidP="0087428D">
      <w:pPr>
        <w:pStyle w:val="2"/>
        <w:spacing w:before="0" w:beforeAutospacing="0" w:after="0" w:afterAutospacing="0"/>
        <w:rPr>
          <w:sz w:val="28"/>
          <w:szCs w:val="28"/>
          <w:lang w:val="ru-RU"/>
        </w:rPr>
      </w:pPr>
      <w:bookmarkStart w:id="41" w:name="_Toc127358657"/>
    </w:p>
    <w:p w:rsidR="00BF10E7" w:rsidRPr="004D73C5" w:rsidRDefault="00BF10E7" w:rsidP="0087428D">
      <w:pPr>
        <w:pStyle w:val="2"/>
        <w:spacing w:before="0" w:beforeAutospacing="0" w:after="0" w:afterAutospacing="0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3.5 Анализ воспитательного процесса</w:t>
      </w:r>
      <w:bookmarkEnd w:id="40"/>
      <w:bookmarkEnd w:id="41"/>
      <w:r w:rsidR="00FC7276">
        <w:rPr>
          <w:sz w:val="28"/>
          <w:szCs w:val="28"/>
          <w:lang w:val="ru-RU"/>
        </w:rPr>
        <w:t xml:space="preserve"> </w:t>
      </w:r>
    </w:p>
    <w:p w:rsidR="00BF10E7" w:rsidRPr="00BF10E7" w:rsidRDefault="00BF10E7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BF10E7" w:rsidRPr="00BF10E7" w:rsidRDefault="00BF10E7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Основным методом анализа воспитательного процесса </w:t>
      </w:r>
      <w:r w:rsidR="00A60477">
        <w:rPr>
          <w:sz w:val="28"/>
          <w:szCs w:val="28"/>
          <w:lang w:val="ru-RU"/>
        </w:rPr>
        <w:t>в МБОУ ЦО № 4</w:t>
      </w:r>
      <w:r w:rsidRPr="00BF10E7">
        <w:rPr>
          <w:sz w:val="28"/>
          <w:szCs w:val="28"/>
          <w:lang w:val="ru-RU"/>
        </w:rPr>
        <w:t xml:space="preserve">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 </w:t>
      </w:r>
    </w:p>
    <w:p w:rsidR="00BF10E7" w:rsidRPr="00BF10E7" w:rsidRDefault="00BF10E7" w:rsidP="00D55AB3">
      <w:pPr>
        <w:tabs>
          <w:tab w:val="left" w:pos="851"/>
        </w:tabs>
        <w:wordWrap/>
        <w:spacing w:after="120"/>
        <w:ind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Основные принципы самоанализа воспитательной работы:</w:t>
      </w:r>
    </w:p>
    <w:p w:rsidR="00BF10E7" w:rsidRPr="00BF10E7" w:rsidRDefault="00BF10E7" w:rsidP="008373C4">
      <w:pPr>
        <w:numPr>
          <w:ilvl w:val="0"/>
          <w:numId w:val="14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взаимное уважение всех участников образовательных отношений; </w:t>
      </w:r>
    </w:p>
    <w:p w:rsidR="00BF10E7" w:rsidRPr="00BF10E7" w:rsidRDefault="00BF10E7" w:rsidP="008373C4">
      <w:pPr>
        <w:numPr>
          <w:ilvl w:val="0"/>
          <w:numId w:val="14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приоритет анализа сущностных сторон воспитания ориентирует на </w:t>
      </w:r>
      <w:proofErr w:type="gramStart"/>
      <w:r w:rsidRPr="00BF10E7">
        <w:rPr>
          <w:sz w:val="28"/>
          <w:szCs w:val="28"/>
          <w:lang w:val="ru-RU"/>
        </w:rPr>
        <w:t>изучение</w:t>
      </w:r>
      <w:proofErr w:type="gramEnd"/>
      <w:r w:rsidRPr="00BF10E7">
        <w:rPr>
          <w:sz w:val="28"/>
          <w:szCs w:val="28"/>
          <w:lang w:val="ru-RU"/>
        </w:rPr>
        <w:t xml:space="preserve">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BF10E7" w:rsidRPr="00BF10E7" w:rsidRDefault="00BF10E7" w:rsidP="008373C4">
      <w:pPr>
        <w:numPr>
          <w:ilvl w:val="0"/>
          <w:numId w:val="14"/>
        </w:numPr>
        <w:tabs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BF10E7" w:rsidRPr="00BF10E7" w:rsidRDefault="00BF10E7" w:rsidP="008373C4">
      <w:pPr>
        <w:numPr>
          <w:ilvl w:val="0"/>
          <w:numId w:val="14"/>
        </w:numPr>
        <w:tabs>
          <w:tab w:val="left" w:pos="851"/>
          <w:tab w:val="left" w:pos="993"/>
        </w:tabs>
        <w:wordWrap/>
        <w:autoSpaceDE/>
        <w:autoSpaceDN/>
        <w:spacing w:after="120"/>
        <w:ind w:left="0" w:firstLine="709"/>
        <w:rPr>
          <w:sz w:val="28"/>
          <w:szCs w:val="28"/>
          <w:lang w:val="ru-RU"/>
        </w:rPr>
      </w:pPr>
      <w:r w:rsidRPr="00BF10E7">
        <w:rPr>
          <w:sz w:val="28"/>
          <w:szCs w:val="28"/>
          <w:lang w:val="ru-RU"/>
        </w:rPr>
        <w:t xml:space="preserve">распределённая ответственность за результаты личностного развития </w:t>
      </w:r>
      <w:proofErr w:type="gramStart"/>
      <w:r w:rsidRPr="00BF10E7">
        <w:rPr>
          <w:sz w:val="28"/>
          <w:szCs w:val="28"/>
          <w:lang w:val="ru-RU"/>
        </w:rPr>
        <w:t>обучающихся</w:t>
      </w:r>
      <w:proofErr w:type="gramEnd"/>
      <w:r w:rsidRPr="00BF10E7">
        <w:rPr>
          <w:sz w:val="28"/>
          <w:szCs w:val="28"/>
          <w:lang w:val="ru-RU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18056A" w:rsidRPr="00C96A65" w:rsidRDefault="0018056A" w:rsidP="00D55AB3">
      <w:pPr>
        <w:wordWrap/>
        <w:adjustRightInd w:val="0"/>
        <w:spacing w:after="120"/>
        <w:ind w:firstLine="709"/>
        <w:rPr>
          <w:bCs/>
          <w:sz w:val="28"/>
          <w:szCs w:val="28"/>
          <w:lang w:val="ru-RU" w:eastAsia="ru-RU"/>
        </w:rPr>
      </w:pPr>
      <w:r w:rsidRPr="00C96A65">
        <w:rPr>
          <w:bCs/>
          <w:sz w:val="28"/>
          <w:szCs w:val="28"/>
          <w:lang w:val="ru-RU" w:eastAsia="ru-RU"/>
        </w:rPr>
        <w:t xml:space="preserve">Основными направлениями анализа организуемого в школе воспитательного процесса являются </w:t>
      </w:r>
      <w:proofErr w:type="gramStart"/>
      <w:r w:rsidRPr="00C96A65">
        <w:rPr>
          <w:bCs/>
          <w:sz w:val="28"/>
          <w:szCs w:val="28"/>
          <w:lang w:val="ru-RU" w:eastAsia="ru-RU"/>
        </w:rPr>
        <w:t>следующие</w:t>
      </w:r>
      <w:proofErr w:type="gramEnd"/>
      <w:r w:rsidRPr="00C96A65">
        <w:rPr>
          <w:bCs/>
          <w:sz w:val="28"/>
          <w:szCs w:val="28"/>
          <w:lang w:val="ru-RU" w:eastAsia="ru-RU"/>
        </w:rPr>
        <w:t xml:space="preserve">: </w:t>
      </w:r>
    </w:p>
    <w:tbl>
      <w:tblPr>
        <w:tblStyle w:val="TableNormal"/>
        <w:tblW w:w="979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5226"/>
        <w:gridCol w:w="2410"/>
      </w:tblGrid>
      <w:tr w:rsidR="004D73C5" w:rsidTr="00B66B39">
        <w:trPr>
          <w:trHeight w:val="549"/>
        </w:trPr>
        <w:tc>
          <w:tcPr>
            <w:tcW w:w="9796" w:type="dxa"/>
            <w:gridSpan w:val="3"/>
          </w:tcPr>
          <w:p w:rsidR="004D73C5" w:rsidRPr="004D73C5" w:rsidRDefault="004D73C5" w:rsidP="00B66B39">
            <w:pPr>
              <w:pStyle w:val="TableParagraph"/>
              <w:spacing w:before="120" w:after="120"/>
              <w:ind w:left="17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КАЧЕСТВО</w:t>
            </w:r>
            <w:r w:rsidRPr="004D73C5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ВОСПИТАНИЯ</w:t>
            </w:r>
            <w:r w:rsidRPr="004D73C5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ШКОЛЬНИКА</w:t>
            </w:r>
          </w:p>
        </w:tc>
      </w:tr>
      <w:tr w:rsidR="004D73C5" w:rsidTr="00B66B39">
        <w:trPr>
          <w:trHeight w:val="275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5226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Инструментарий</w:t>
            </w:r>
          </w:p>
        </w:tc>
      </w:tr>
      <w:tr w:rsidR="004D73C5" w:rsidRPr="00C72D39" w:rsidTr="00B66B39">
        <w:trPr>
          <w:trHeight w:val="1932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ind w:left="15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1. Личностный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рост</w:t>
            </w:r>
            <w:r w:rsidRPr="004D73C5">
              <w:rPr>
                <w:spacing w:val="-12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школьников</w:t>
            </w:r>
          </w:p>
        </w:tc>
        <w:tc>
          <w:tcPr>
            <w:tcW w:w="5226" w:type="dxa"/>
          </w:tcPr>
          <w:p w:rsidR="004D73C5" w:rsidRPr="004D73C5" w:rsidRDefault="004D73C5" w:rsidP="00976599">
            <w:pPr>
              <w:pStyle w:val="TableParagraph"/>
              <w:numPr>
                <w:ilvl w:val="0"/>
                <w:numId w:val="29"/>
              </w:numPr>
              <w:tabs>
                <w:tab w:val="left" w:pos="257"/>
              </w:tabs>
              <w:ind w:left="15" w:firstLine="93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накопление</w:t>
            </w:r>
            <w:r w:rsidRPr="004D73C5">
              <w:rPr>
                <w:spacing w:val="4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школьниками</w:t>
            </w:r>
            <w:r w:rsidRPr="004D73C5">
              <w:rPr>
                <w:spacing w:val="5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основных</w:t>
            </w:r>
            <w:r w:rsidRPr="004D73C5">
              <w:rPr>
                <w:spacing w:val="6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социальных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знаний;</w:t>
            </w:r>
          </w:p>
          <w:p w:rsidR="004D73C5" w:rsidRPr="004D73C5" w:rsidRDefault="004D73C5" w:rsidP="00976599">
            <w:pPr>
              <w:pStyle w:val="TableParagraph"/>
              <w:numPr>
                <w:ilvl w:val="0"/>
                <w:numId w:val="29"/>
              </w:numPr>
              <w:tabs>
                <w:tab w:val="left" w:pos="277"/>
              </w:tabs>
              <w:ind w:left="15" w:firstLine="93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развитие</w:t>
            </w:r>
            <w:r w:rsidRPr="004D73C5">
              <w:rPr>
                <w:spacing w:val="25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позитивных</w:t>
            </w:r>
            <w:r w:rsidRPr="004D73C5">
              <w:rPr>
                <w:spacing w:val="25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отношений</w:t>
            </w:r>
            <w:r w:rsidRPr="004D73C5">
              <w:rPr>
                <w:spacing w:val="28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школьников</w:t>
            </w:r>
            <w:r w:rsidRPr="004D73C5">
              <w:rPr>
                <w:spacing w:val="26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к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базовым</w:t>
            </w:r>
            <w:r w:rsidRPr="004D73C5">
              <w:rPr>
                <w:spacing w:val="-2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общественным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ценностям;</w:t>
            </w:r>
          </w:p>
          <w:p w:rsidR="004D73C5" w:rsidRPr="004D73C5" w:rsidRDefault="004D73C5" w:rsidP="00976599">
            <w:pPr>
              <w:pStyle w:val="TableParagraph"/>
              <w:numPr>
                <w:ilvl w:val="0"/>
                <w:numId w:val="29"/>
              </w:numPr>
              <w:tabs>
                <w:tab w:val="left" w:pos="265"/>
                <w:tab w:val="left" w:pos="737"/>
                <w:tab w:val="left" w:pos="738"/>
                <w:tab w:val="left" w:pos="2247"/>
                <w:tab w:val="left" w:pos="2710"/>
                <w:tab w:val="left" w:pos="4671"/>
              </w:tabs>
              <w:ind w:left="15" w:firstLine="9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приобретение </w:t>
            </w:r>
            <w:r w:rsidRPr="004D73C5">
              <w:rPr>
                <w:sz w:val="28"/>
                <w:szCs w:val="28"/>
              </w:rPr>
              <w:t>школьниками</w:t>
            </w:r>
            <w:r>
              <w:rPr>
                <w:sz w:val="28"/>
                <w:szCs w:val="28"/>
              </w:rPr>
              <w:t xml:space="preserve"> </w:t>
            </w:r>
            <w:r w:rsidRPr="004D73C5">
              <w:rPr>
                <w:spacing w:val="-1"/>
                <w:sz w:val="28"/>
                <w:szCs w:val="28"/>
              </w:rPr>
              <w:t>опыта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самостоятельного</w:t>
            </w:r>
            <w:r w:rsidRPr="004D73C5">
              <w:rPr>
                <w:sz w:val="28"/>
                <w:szCs w:val="28"/>
              </w:rPr>
              <w:tab/>
              <w:t>ценностно-ориентированного</w:t>
            </w:r>
            <w:r>
              <w:rPr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социального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действия.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sz w:val="28"/>
                <w:szCs w:val="28"/>
              </w:rPr>
            </w:pPr>
            <w:r w:rsidRPr="004D73C5">
              <w:rPr>
                <w:bCs/>
                <w:sz w:val="28"/>
                <w:szCs w:val="28"/>
                <w:lang w:eastAsia="ru-RU"/>
              </w:rPr>
              <w:t>Методика личностного роста</w:t>
            </w:r>
            <w:r>
              <w:rPr>
                <w:bCs/>
                <w:sz w:val="28"/>
                <w:szCs w:val="28"/>
                <w:lang w:eastAsia="ru-RU"/>
              </w:rPr>
              <w:t xml:space="preserve"> -</w:t>
            </w:r>
            <w:r w:rsidRPr="004D73C5">
              <w:rPr>
                <w:bCs/>
                <w:sz w:val="28"/>
                <w:szCs w:val="28"/>
                <w:lang w:eastAsia="ru-RU"/>
              </w:rPr>
              <w:t xml:space="preserve">   Д.В. Григорьев,   П.В. Степанов,  И.В. Степанов</w:t>
            </w:r>
            <w:r>
              <w:rPr>
                <w:bCs/>
                <w:sz w:val="28"/>
                <w:szCs w:val="28"/>
                <w:lang w:eastAsia="ru-RU"/>
              </w:rPr>
              <w:t>а</w:t>
            </w:r>
            <w:r w:rsidRPr="004D73C5">
              <w:rPr>
                <w:sz w:val="28"/>
                <w:szCs w:val="28"/>
              </w:rPr>
              <w:t xml:space="preserve"> </w:t>
            </w:r>
          </w:p>
        </w:tc>
      </w:tr>
      <w:tr w:rsidR="004D73C5" w:rsidRPr="00C72D39" w:rsidTr="00B66B39">
        <w:trPr>
          <w:trHeight w:val="1932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ind w:left="78" w:right="-265"/>
              <w:rPr>
                <w:sz w:val="28"/>
                <w:szCs w:val="28"/>
              </w:rPr>
            </w:pPr>
            <w:r w:rsidRPr="004D73C5">
              <w:rPr>
                <w:bCs/>
                <w:sz w:val="28"/>
                <w:szCs w:val="28"/>
                <w:lang w:eastAsia="ru-RU"/>
              </w:rPr>
              <w:lastRenderedPageBreak/>
              <w:t>2. Детский коллектив как условие развития обучающегося</w:t>
            </w:r>
            <w:r w:rsidRPr="004D73C5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26" w:type="dxa"/>
          </w:tcPr>
          <w:p w:rsidR="004D73C5" w:rsidRPr="004D73C5" w:rsidRDefault="004D73C5" w:rsidP="008373C4">
            <w:pPr>
              <w:pStyle w:val="a3"/>
              <w:numPr>
                <w:ilvl w:val="0"/>
                <w:numId w:val="29"/>
              </w:numPr>
              <w:tabs>
                <w:tab w:val="left" w:pos="407"/>
              </w:tabs>
              <w:adjustRightInd w:val="0"/>
              <w:spacing w:after="120"/>
              <w:ind w:firstLine="15"/>
              <w:rPr>
                <w:rFonts w:ascii="Times New Roman"/>
                <w:sz w:val="28"/>
                <w:szCs w:val="28"/>
                <w:lang w:val="ru-RU" w:eastAsia="ru-RU"/>
              </w:rPr>
            </w:pP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уровень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развития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детского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коллектива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;</w:t>
            </w:r>
          </w:p>
          <w:p w:rsidR="004D73C5" w:rsidRPr="004D73C5" w:rsidRDefault="004D73C5" w:rsidP="008373C4">
            <w:pPr>
              <w:pStyle w:val="a3"/>
              <w:numPr>
                <w:ilvl w:val="0"/>
                <w:numId w:val="29"/>
              </w:numPr>
              <w:tabs>
                <w:tab w:val="left" w:pos="407"/>
              </w:tabs>
              <w:adjustRightInd w:val="0"/>
              <w:spacing w:after="120"/>
              <w:ind w:right="141" w:firstLine="15"/>
              <w:rPr>
                <w:rFonts w:ascii="Times New Roman"/>
                <w:sz w:val="28"/>
                <w:szCs w:val="28"/>
                <w:lang w:val="ru-RU" w:eastAsia="ru-RU"/>
              </w:rPr>
            </w:pP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характер</w:t>
            </w:r>
            <w:r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взаимоотношений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  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обучающихся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в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коллективе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; </w:t>
            </w:r>
          </w:p>
          <w:p w:rsidR="004D73C5" w:rsidRPr="00E64037" w:rsidRDefault="004D73C5" w:rsidP="008373C4">
            <w:pPr>
              <w:pStyle w:val="a3"/>
              <w:numPr>
                <w:ilvl w:val="0"/>
                <w:numId w:val="29"/>
              </w:numPr>
              <w:tabs>
                <w:tab w:val="left" w:pos="407"/>
              </w:tabs>
              <w:adjustRightInd w:val="0"/>
              <w:spacing w:after="120"/>
              <w:ind w:right="142" w:firstLine="17"/>
              <w:rPr>
                <w:sz w:val="28"/>
                <w:szCs w:val="28"/>
                <w:lang w:val="ru-RU"/>
              </w:rPr>
            </w:pP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социальная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значимость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дел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и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событий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в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детском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>коллективе</w:t>
            </w:r>
            <w:r w:rsidRPr="004D73C5">
              <w:rPr>
                <w:rFonts w:ascii="Times New Roman"/>
                <w:bCs/>
                <w:sz w:val="28"/>
                <w:szCs w:val="28"/>
                <w:lang w:val="ru-RU" w:eastAsia="ru-RU"/>
              </w:rPr>
              <w:t xml:space="preserve">. </w:t>
            </w:r>
          </w:p>
        </w:tc>
        <w:tc>
          <w:tcPr>
            <w:tcW w:w="2410" w:type="dxa"/>
          </w:tcPr>
          <w:p w:rsidR="004D73C5" w:rsidRPr="00E64037" w:rsidRDefault="004D73C5" w:rsidP="008373C4">
            <w:pPr>
              <w:numPr>
                <w:ilvl w:val="0"/>
                <w:numId w:val="29"/>
              </w:numPr>
              <w:tabs>
                <w:tab w:val="left" w:pos="1134"/>
                <w:tab w:val="left" w:pos="1560"/>
              </w:tabs>
              <w:wordWrap/>
              <w:adjustRightInd w:val="0"/>
              <w:spacing w:after="120"/>
              <w:ind w:right="59"/>
              <w:rPr>
                <w:sz w:val="28"/>
                <w:szCs w:val="28"/>
                <w:lang w:val="ru-RU"/>
              </w:rPr>
            </w:pPr>
            <w:r w:rsidRPr="004D73C5">
              <w:rPr>
                <w:iCs/>
                <w:sz w:val="28"/>
                <w:szCs w:val="28"/>
                <w:lang w:val="ru-RU" w:eastAsia="ru-RU"/>
              </w:rPr>
              <w:t xml:space="preserve">Методика развития детского коллектива </w:t>
            </w:r>
            <w:r w:rsidRPr="004D73C5">
              <w:rPr>
                <w:bCs/>
                <w:iCs/>
                <w:sz w:val="28"/>
                <w:szCs w:val="28"/>
                <w:lang w:val="ru-RU" w:eastAsia="ru-RU"/>
              </w:rPr>
              <w:t>«Эмоциональная жизнь детского коллектива», «Какой у нас коллектив» -</w:t>
            </w:r>
            <w:r w:rsidRPr="004D73C5">
              <w:rPr>
                <w:b/>
                <w:bCs/>
                <w:iCs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4D73C5">
              <w:rPr>
                <w:iCs/>
                <w:sz w:val="28"/>
                <w:szCs w:val="28"/>
                <w:lang w:val="ru-RU" w:eastAsia="ru-RU"/>
              </w:rPr>
              <w:t>А.Н.Лутошкин</w:t>
            </w:r>
            <w:proofErr w:type="spellEnd"/>
          </w:p>
        </w:tc>
      </w:tr>
      <w:tr w:rsidR="004D73C5" w:rsidRPr="00C72D39" w:rsidTr="00B66B39">
        <w:trPr>
          <w:trHeight w:val="940"/>
        </w:trPr>
        <w:tc>
          <w:tcPr>
            <w:tcW w:w="9796" w:type="dxa"/>
            <w:gridSpan w:val="3"/>
          </w:tcPr>
          <w:p w:rsidR="004D73C5" w:rsidRPr="004D73C5" w:rsidRDefault="004D73C5" w:rsidP="004D73C5">
            <w:pPr>
              <w:pStyle w:val="TableParagraph"/>
              <w:spacing w:before="120" w:after="120"/>
              <w:ind w:left="15" w:firstLine="17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 xml:space="preserve">КАЧЕСТВО ОРГАНИЗАЦИИ </w:t>
            </w:r>
            <w:r>
              <w:rPr>
                <w:b/>
                <w:sz w:val="28"/>
                <w:szCs w:val="28"/>
              </w:rPr>
              <w:t>П</w:t>
            </w:r>
            <w:r w:rsidRPr="004D73C5">
              <w:rPr>
                <w:b/>
                <w:sz w:val="28"/>
                <w:szCs w:val="28"/>
              </w:rPr>
              <w:t>ЕДАГОГАМИ</w:t>
            </w:r>
            <w:r w:rsidRPr="004D73C5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ВОСПИТАТЕЛЬНОГО</w:t>
            </w:r>
            <w:r w:rsidRPr="004D73C5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ПРОЦЕССА</w:t>
            </w:r>
          </w:p>
        </w:tc>
      </w:tr>
      <w:tr w:rsidR="004D73C5" w:rsidTr="00B66B39">
        <w:trPr>
          <w:trHeight w:val="277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ind w:left="15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5226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Инструментарий</w:t>
            </w:r>
          </w:p>
        </w:tc>
      </w:tr>
      <w:tr w:rsidR="004D73C5" w:rsidRPr="004D73C5" w:rsidTr="00B66B39">
        <w:trPr>
          <w:trHeight w:val="277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ind w:left="17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D73C5">
              <w:rPr>
                <w:sz w:val="28"/>
                <w:szCs w:val="28"/>
              </w:rPr>
              <w:t>.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Реализация</w:t>
            </w:r>
            <w:r>
              <w:rPr>
                <w:sz w:val="28"/>
                <w:szCs w:val="28"/>
              </w:rPr>
              <w:t xml:space="preserve"> воспитательного потенциала учебной и </w:t>
            </w:r>
            <w:proofErr w:type="spellStart"/>
            <w:r>
              <w:rPr>
                <w:sz w:val="28"/>
                <w:szCs w:val="28"/>
              </w:rPr>
              <w:t>внеучебной</w:t>
            </w:r>
            <w:proofErr w:type="spellEnd"/>
            <w:r>
              <w:rPr>
                <w:sz w:val="28"/>
                <w:szCs w:val="28"/>
              </w:rPr>
              <w:t xml:space="preserve"> деятельности школьников</w:t>
            </w:r>
          </w:p>
        </w:tc>
        <w:tc>
          <w:tcPr>
            <w:tcW w:w="5226" w:type="dxa"/>
          </w:tcPr>
          <w:p w:rsidR="004D73C5" w:rsidRPr="004D73C5" w:rsidRDefault="004D73C5" w:rsidP="004D73C5">
            <w:pPr>
              <w:pStyle w:val="TableParagraph"/>
              <w:ind w:left="113" w:right="113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 xml:space="preserve">- грамотность постановки воспитательных целей и их соответствие используемым формам и реализуемому содержанию учебной и </w:t>
            </w:r>
            <w:proofErr w:type="spellStart"/>
            <w:r w:rsidRPr="004D73C5">
              <w:rPr>
                <w:sz w:val="28"/>
                <w:szCs w:val="28"/>
              </w:rPr>
              <w:t>внеучебной</w:t>
            </w:r>
            <w:proofErr w:type="spellEnd"/>
            <w:r w:rsidRPr="004D73C5">
              <w:rPr>
                <w:sz w:val="28"/>
                <w:szCs w:val="28"/>
              </w:rPr>
              <w:t xml:space="preserve"> деятельности;</w:t>
            </w:r>
          </w:p>
          <w:p w:rsidR="004D73C5" w:rsidRPr="00E64037" w:rsidRDefault="004D73C5" w:rsidP="004D73C5">
            <w:pPr>
              <w:pStyle w:val="TableParagraph"/>
              <w:spacing w:before="120"/>
              <w:ind w:left="17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 xml:space="preserve">- адекватность используемых форм учебной и </w:t>
            </w:r>
            <w:proofErr w:type="spellStart"/>
            <w:r w:rsidRPr="004D73C5">
              <w:rPr>
                <w:sz w:val="28"/>
                <w:szCs w:val="28"/>
              </w:rPr>
              <w:t>внеучебной</w:t>
            </w:r>
            <w:proofErr w:type="spellEnd"/>
            <w:r w:rsidRPr="004D73C5">
              <w:rPr>
                <w:sz w:val="28"/>
                <w:szCs w:val="28"/>
              </w:rPr>
              <w:t xml:space="preserve"> деятельности специфике целей и объекта воспитания;</w:t>
            </w:r>
          </w:p>
          <w:p w:rsidR="004D73C5" w:rsidRPr="004D73C5" w:rsidRDefault="004D73C5" w:rsidP="004D73C5">
            <w:pPr>
              <w:pStyle w:val="TableParagraph"/>
              <w:spacing w:before="120"/>
              <w:ind w:left="17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 xml:space="preserve">актуальность и разнообразие реализуемого содержания учебной и </w:t>
            </w:r>
            <w:proofErr w:type="spellStart"/>
            <w:r>
              <w:rPr>
                <w:sz w:val="28"/>
                <w:szCs w:val="28"/>
              </w:rPr>
              <w:t>внеучебной</w:t>
            </w:r>
            <w:proofErr w:type="spellEnd"/>
            <w:r>
              <w:rPr>
                <w:sz w:val="28"/>
                <w:szCs w:val="28"/>
              </w:rPr>
              <w:t xml:space="preserve"> деятельности, его чёткая ориентация на конкретные результаты воспитания.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Анкета для педагогов</w:t>
            </w:r>
          </w:p>
        </w:tc>
      </w:tr>
      <w:tr w:rsidR="004D73C5" w:rsidRPr="004D73C5" w:rsidTr="00B66B39">
        <w:trPr>
          <w:trHeight w:val="277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ind w:lef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Реализация воспитательного потенциала взаимодействия с семьями школьников</w:t>
            </w:r>
          </w:p>
        </w:tc>
        <w:tc>
          <w:tcPr>
            <w:tcW w:w="5226" w:type="dxa"/>
          </w:tcPr>
          <w:p w:rsidR="004D73C5" w:rsidRDefault="004D73C5" w:rsidP="00B66B39">
            <w:pPr>
              <w:pStyle w:val="TableParagraph"/>
              <w:spacing w:before="12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ориентированность практических действий педагога на поддержку воспитательных усилий родителей (лиц их заменяющих) школьников</w:t>
            </w:r>
            <w:r w:rsidRPr="004D73C5">
              <w:rPr>
                <w:sz w:val="28"/>
                <w:szCs w:val="28"/>
              </w:rPr>
              <w:t>;</w:t>
            </w:r>
          </w:p>
          <w:p w:rsidR="004D73C5" w:rsidRDefault="004D73C5" w:rsidP="00B66B39">
            <w:pPr>
              <w:pStyle w:val="TableParagraph"/>
              <w:spacing w:before="12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привлечение педагогом к решению вопросов воспитания школьников их родителей (лиц их заменяющих)</w:t>
            </w:r>
            <w:r w:rsidRPr="004D73C5">
              <w:rPr>
                <w:sz w:val="28"/>
                <w:szCs w:val="28"/>
              </w:rPr>
              <w:t>;</w:t>
            </w:r>
          </w:p>
          <w:p w:rsidR="004D73C5" w:rsidRPr="004D73C5" w:rsidRDefault="004D73C5" w:rsidP="00B66B39">
            <w:pPr>
              <w:pStyle w:val="TableParagraph"/>
              <w:spacing w:before="120"/>
              <w:ind w:left="113" w:right="11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адекватность используемых педагогом форм взаимодействия с семьёй задаче повышения эффективности воспитательного влияния на школьника.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Анкета для педагогов</w:t>
            </w:r>
          </w:p>
        </w:tc>
      </w:tr>
      <w:tr w:rsidR="004D73C5" w:rsidRPr="00C72D39" w:rsidTr="00B66B39">
        <w:trPr>
          <w:trHeight w:val="960"/>
        </w:trPr>
        <w:tc>
          <w:tcPr>
            <w:tcW w:w="9796" w:type="dxa"/>
            <w:gridSpan w:val="3"/>
          </w:tcPr>
          <w:p w:rsidR="004D73C5" w:rsidRPr="004D73C5" w:rsidRDefault="004D73C5" w:rsidP="00B66B39">
            <w:pPr>
              <w:pStyle w:val="TableParagraph"/>
              <w:spacing w:before="120" w:after="120"/>
              <w:ind w:left="17" w:firstLine="79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КАЧЕСТВО СОЗДАННЫХ В ОБРАЗОВАТЕЛЬНОМ УЧРЕЖДЕНИИ</w:t>
            </w:r>
            <w:r w:rsidRPr="004D73C5">
              <w:rPr>
                <w:b/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УСЛОВИЙ</w:t>
            </w:r>
            <w:r w:rsidRPr="004D73C5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ДЛЯ</w:t>
            </w:r>
            <w:r w:rsidRPr="004D73C5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ОРГАНИЗАЦИИ</w:t>
            </w:r>
            <w:r w:rsidRPr="004D73C5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ВОСПИТАТЕЛЬНОГО</w:t>
            </w:r>
            <w:r w:rsidRPr="004D73C5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4D73C5">
              <w:rPr>
                <w:b/>
                <w:sz w:val="28"/>
                <w:szCs w:val="28"/>
              </w:rPr>
              <w:t>ПРОЦЕССА</w:t>
            </w:r>
          </w:p>
        </w:tc>
      </w:tr>
      <w:tr w:rsidR="004D73C5" w:rsidTr="00B66B39">
        <w:trPr>
          <w:trHeight w:val="275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5226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jc w:val="center"/>
              <w:rPr>
                <w:b/>
                <w:sz w:val="28"/>
                <w:szCs w:val="28"/>
              </w:rPr>
            </w:pPr>
            <w:r w:rsidRPr="004D73C5">
              <w:rPr>
                <w:b/>
                <w:sz w:val="28"/>
                <w:szCs w:val="28"/>
              </w:rPr>
              <w:t>Инструментарий</w:t>
            </w:r>
          </w:p>
        </w:tc>
      </w:tr>
      <w:tr w:rsidR="004D73C5" w:rsidRPr="00C72D39" w:rsidTr="00B66B39">
        <w:trPr>
          <w:trHeight w:val="275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numPr>
                <w:ilvl w:val="0"/>
                <w:numId w:val="4"/>
              </w:numPr>
              <w:ind w:left="299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Ресурсное обеспечение воспитательного процесса</w:t>
            </w:r>
          </w:p>
        </w:tc>
        <w:tc>
          <w:tcPr>
            <w:tcW w:w="5226" w:type="dxa"/>
          </w:tcPr>
          <w:p w:rsidR="004D73C5" w:rsidRPr="004D73C5" w:rsidRDefault="004D73C5" w:rsidP="008373C4">
            <w:pPr>
              <w:numPr>
                <w:ilvl w:val="0"/>
                <w:numId w:val="31"/>
              </w:numPr>
              <w:tabs>
                <w:tab w:val="left" w:pos="407"/>
              </w:tabs>
              <w:wordWrap/>
              <w:adjustRightInd w:val="0"/>
              <w:spacing w:before="120"/>
              <w:ind w:left="125" w:right="142" w:firstLine="0"/>
              <w:rPr>
                <w:bCs/>
                <w:sz w:val="28"/>
                <w:szCs w:val="28"/>
                <w:lang w:val="ru-RU" w:eastAsia="ru-RU"/>
              </w:rPr>
            </w:pPr>
            <w:r w:rsidRPr="004D73C5">
              <w:rPr>
                <w:b/>
                <w:sz w:val="28"/>
                <w:szCs w:val="28"/>
              </w:rPr>
              <w:t xml:space="preserve"> </w:t>
            </w:r>
            <w:r w:rsidRPr="004D73C5">
              <w:rPr>
                <w:bCs/>
                <w:sz w:val="28"/>
                <w:szCs w:val="28"/>
                <w:lang w:val="ru-RU" w:eastAsia="ru-RU"/>
              </w:rPr>
              <w:t>укомплектованность педагогическими кадрами;</w:t>
            </w:r>
          </w:p>
          <w:p w:rsidR="004D73C5" w:rsidRPr="004D73C5" w:rsidRDefault="004D73C5" w:rsidP="008373C4">
            <w:pPr>
              <w:numPr>
                <w:ilvl w:val="0"/>
                <w:numId w:val="31"/>
              </w:numPr>
              <w:tabs>
                <w:tab w:val="left" w:pos="407"/>
              </w:tabs>
              <w:wordWrap/>
              <w:adjustRightInd w:val="0"/>
              <w:spacing w:before="120"/>
              <w:ind w:left="125" w:right="142" w:firstLine="0"/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р</w:t>
            </w:r>
            <w:r w:rsidRPr="004D73C5">
              <w:rPr>
                <w:bCs/>
                <w:sz w:val="28"/>
                <w:szCs w:val="28"/>
                <w:lang w:val="ru-RU" w:eastAsia="ru-RU"/>
              </w:rPr>
              <w:t>азработка нормативно-методических документов, регулирующих воспитательный процесс;</w:t>
            </w:r>
          </w:p>
          <w:p w:rsidR="004D73C5" w:rsidRPr="004D73C5" w:rsidRDefault="004D73C5" w:rsidP="008373C4">
            <w:pPr>
              <w:numPr>
                <w:ilvl w:val="0"/>
                <w:numId w:val="31"/>
              </w:numPr>
              <w:tabs>
                <w:tab w:val="left" w:pos="407"/>
                <w:tab w:val="left" w:pos="1560"/>
              </w:tabs>
              <w:wordWrap/>
              <w:adjustRightInd w:val="0"/>
              <w:spacing w:before="120"/>
              <w:ind w:left="125" w:right="142" w:firstLine="0"/>
              <w:rPr>
                <w:bCs/>
                <w:sz w:val="28"/>
                <w:szCs w:val="28"/>
                <w:lang w:val="ru-RU" w:eastAsia="ru-RU"/>
              </w:rPr>
            </w:pPr>
            <w:r w:rsidRPr="004D73C5">
              <w:rPr>
                <w:bCs/>
                <w:sz w:val="28"/>
                <w:szCs w:val="28"/>
                <w:lang w:val="ru-RU" w:eastAsia="ru-RU"/>
              </w:rPr>
              <w:t>предметно-эстетическая среда;</w:t>
            </w:r>
          </w:p>
          <w:p w:rsidR="004D73C5" w:rsidRPr="004D73C5" w:rsidRDefault="004D73C5" w:rsidP="008373C4">
            <w:pPr>
              <w:numPr>
                <w:ilvl w:val="0"/>
                <w:numId w:val="31"/>
              </w:numPr>
              <w:tabs>
                <w:tab w:val="left" w:pos="407"/>
                <w:tab w:val="left" w:pos="1560"/>
              </w:tabs>
              <w:wordWrap/>
              <w:adjustRightInd w:val="0"/>
              <w:spacing w:before="120"/>
              <w:ind w:left="125" w:right="142" w:firstLine="0"/>
              <w:rPr>
                <w:bCs/>
                <w:sz w:val="28"/>
                <w:szCs w:val="28"/>
                <w:lang w:val="ru-RU" w:eastAsia="ru-RU"/>
              </w:rPr>
            </w:pPr>
            <w:r w:rsidRPr="004D73C5">
              <w:rPr>
                <w:bCs/>
                <w:sz w:val="28"/>
                <w:szCs w:val="28"/>
                <w:lang w:val="ru-RU" w:eastAsia="ru-RU"/>
              </w:rPr>
              <w:t>дополнительное образование;</w:t>
            </w:r>
          </w:p>
          <w:p w:rsidR="004D73C5" w:rsidRPr="004D73C5" w:rsidRDefault="004D73C5" w:rsidP="008373C4">
            <w:pPr>
              <w:numPr>
                <w:ilvl w:val="0"/>
                <w:numId w:val="31"/>
              </w:numPr>
              <w:tabs>
                <w:tab w:val="left" w:pos="407"/>
                <w:tab w:val="left" w:pos="1560"/>
              </w:tabs>
              <w:wordWrap/>
              <w:adjustRightInd w:val="0"/>
              <w:spacing w:before="120"/>
              <w:ind w:left="125" w:right="142" w:firstLine="0"/>
              <w:rPr>
                <w:b/>
                <w:sz w:val="28"/>
                <w:szCs w:val="28"/>
                <w:lang w:val="ru-RU"/>
              </w:rPr>
            </w:pPr>
            <w:r w:rsidRPr="004D73C5">
              <w:rPr>
                <w:bCs/>
                <w:sz w:val="28"/>
                <w:szCs w:val="28"/>
                <w:lang w:val="ru-RU" w:eastAsia="ru-RU"/>
              </w:rPr>
              <w:t>деятельность детских общественных объединений и организация самоуправления;</w:t>
            </w:r>
          </w:p>
          <w:p w:rsidR="004D73C5" w:rsidRDefault="004D73C5" w:rsidP="008373C4">
            <w:pPr>
              <w:numPr>
                <w:ilvl w:val="0"/>
                <w:numId w:val="31"/>
              </w:numPr>
              <w:tabs>
                <w:tab w:val="left" w:pos="407"/>
              </w:tabs>
              <w:wordWrap/>
              <w:adjustRightInd w:val="0"/>
              <w:spacing w:before="120"/>
              <w:ind w:left="125" w:right="142" w:firstLine="0"/>
              <w:rPr>
                <w:bCs/>
                <w:sz w:val="28"/>
                <w:szCs w:val="28"/>
                <w:lang w:val="ru-RU" w:eastAsia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и</w:t>
            </w:r>
            <w:r w:rsidRPr="004D73C5">
              <w:rPr>
                <w:bCs/>
                <w:sz w:val="28"/>
                <w:szCs w:val="28"/>
                <w:lang w:val="ru-RU" w:eastAsia="ru-RU"/>
              </w:rPr>
              <w:t>спользование в воспитательном процессе материально-технических ресурсов МБОУ ЦО № 4;</w:t>
            </w:r>
          </w:p>
          <w:p w:rsidR="004D73C5" w:rsidRPr="004D73C5" w:rsidRDefault="004D73C5" w:rsidP="008373C4">
            <w:pPr>
              <w:numPr>
                <w:ilvl w:val="0"/>
                <w:numId w:val="31"/>
              </w:numPr>
              <w:tabs>
                <w:tab w:val="left" w:pos="407"/>
              </w:tabs>
              <w:wordWrap/>
              <w:adjustRightInd w:val="0"/>
              <w:spacing w:before="120"/>
              <w:ind w:left="125" w:right="142" w:firstLine="0"/>
              <w:rPr>
                <w:b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 w:eastAsia="ru-RU"/>
              </w:rPr>
              <w:t>и</w:t>
            </w:r>
            <w:r w:rsidRPr="004D73C5">
              <w:rPr>
                <w:bCs/>
                <w:sz w:val="28"/>
                <w:szCs w:val="28"/>
                <w:lang w:val="ru-RU" w:eastAsia="ru-RU"/>
              </w:rPr>
              <w:t xml:space="preserve">спользование в воспитательном процессе </w:t>
            </w:r>
            <w:r>
              <w:rPr>
                <w:bCs/>
                <w:sz w:val="28"/>
                <w:szCs w:val="28"/>
                <w:lang w:val="ru-RU" w:eastAsia="ru-RU"/>
              </w:rPr>
              <w:t>информационных</w:t>
            </w:r>
            <w:r w:rsidRPr="004D73C5">
              <w:rPr>
                <w:bCs/>
                <w:sz w:val="28"/>
                <w:szCs w:val="28"/>
                <w:lang w:val="ru-RU" w:eastAsia="ru-RU"/>
              </w:rPr>
              <w:t xml:space="preserve"> ресурсов МБОУ ЦО № 4.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rPr>
                <w:b/>
                <w:sz w:val="28"/>
                <w:szCs w:val="28"/>
              </w:rPr>
            </w:pPr>
          </w:p>
        </w:tc>
      </w:tr>
      <w:tr w:rsidR="004D73C5" w:rsidRPr="00C72D39" w:rsidTr="00B66B39">
        <w:trPr>
          <w:trHeight w:val="275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numPr>
                <w:ilvl w:val="0"/>
                <w:numId w:val="4"/>
              </w:numPr>
              <w:ind w:left="299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с педагогами, осуществляющими процесс воспитания</w:t>
            </w:r>
          </w:p>
        </w:tc>
        <w:tc>
          <w:tcPr>
            <w:tcW w:w="5226" w:type="dxa"/>
          </w:tcPr>
          <w:p w:rsidR="004D73C5" w:rsidRPr="004D73C5" w:rsidRDefault="004D73C5" w:rsidP="008373C4">
            <w:pPr>
              <w:pStyle w:val="TableParagraph"/>
              <w:numPr>
                <w:ilvl w:val="0"/>
                <w:numId w:val="32"/>
              </w:numPr>
              <w:tabs>
                <w:tab w:val="left" w:pos="407"/>
              </w:tabs>
              <w:spacing w:before="120"/>
              <w:ind w:left="123" w:right="99" w:firstLine="0"/>
              <w:jc w:val="both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 xml:space="preserve">наличие и состояние </w:t>
            </w:r>
            <w:proofErr w:type="spellStart"/>
            <w:r w:rsidRPr="004D73C5">
              <w:rPr>
                <w:sz w:val="28"/>
                <w:szCs w:val="28"/>
              </w:rPr>
              <w:t>внутришкольной</w:t>
            </w:r>
            <w:proofErr w:type="spellEnd"/>
            <w:r w:rsidRPr="004D73C5">
              <w:rPr>
                <w:sz w:val="28"/>
                <w:szCs w:val="28"/>
              </w:rPr>
              <w:t xml:space="preserve"> системы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повышения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квалификации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педагогов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сфере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воспитания;</w:t>
            </w:r>
          </w:p>
          <w:p w:rsidR="004D73C5" w:rsidRPr="004D73C5" w:rsidRDefault="004D73C5" w:rsidP="008373C4">
            <w:pPr>
              <w:numPr>
                <w:ilvl w:val="0"/>
                <w:numId w:val="32"/>
              </w:numPr>
              <w:tabs>
                <w:tab w:val="left" w:pos="407"/>
              </w:tabs>
              <w:wordWrap/>
              <w:adjustRightInd w:val="0"/>
              <w:spacing w:before="120"/>
              <w:ind w:left="125" w:right="142" w:firstLine="0"/>
              <w:rPr>
                <w:b/>
                <w:sz w:val="28"/>
                <w:szCs w:val="28"/>
                <w:lang w:val="ru-RU"/>
              </w:rPr>
            </w:pPr>
            <w:r w:rsidRPr="004D73C5">
              <w:rPr>
                <w:sz w:val="28"/>
                <w:szCs w:val="28"/>
                <w:lang w:val="ru-RU"/>
              </w:rPr>
              <w:t xml:space="preserve">наличие и состояние </w:t>
            </w:r>
            <w:proofErr w:type="spellStart"/>
            <w:r w:rsidRPr="004D73C5">
              <w:rPr>
                <w:sz w:val="28"/>
                <w:szCs w:val="28"/>
                <w:lang w:val="ru-RU"/>
              </w:rPr>
              <w:t>внутришкольной</w:t>
            </w:r>
            <w:proofErr w:type="spellEnd"/>
            <w:r w:rsidRPr="004D73C5">
              <w:rPr>
                <w:sz w:val="28"/>
                <w:szCs w:val="28"/>
                <w:lang w:val="ru-RU"/>
              </w:rPr>
              <w:t xml:space="preserve"> системы</w:t>
            </w:r>
            <w:r w:rsidRPr="004D73C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стимулов</w:t>
            </w:r>
            <w:r w:rsidRPr="004D73C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и</w:t>
            </w:r>
            <w:r w:rsidRPr="004D73C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поощрений</w:t>
            </w:r>
            <w:r w:rsidRPr="004D73C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для</w:t>
            </w:r>
            <w:r w:rsidRPr="004D73C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педагогов,</w:t>
            </w:r>
            <w:r w:rsidRPr="004D73C5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осуществляющих</w:t>
            </w:r>
            <w:r w:rsidRPr="004D73C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процесс</w:t>
            </w:r>
            <w:r w:rsidRPr="004D73C5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D73C5">
              <w:rPr>
                <w:sz w:val="28"/>
                <w:szCs w:val="28"/>
                <w:lang w:val="ru-RU"/>
              </w:rPr>
              <w:t>воспитания.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ind w:left="15"/>
              <w:rPr>
                <w:b/>
                <w:sz w:val="28"/>
                <w:szCs w:val="28"/>
              </w:rPr>
            </w:pPr>
          </w:p>
        </w:tc>
      </w:tr>
      <w:tr w:rsidR="004D73C5" w:rsidRPr="00C72D39" w:rsidTr="00B66B39">
        <w:trPr>
          <w:trHeight w:val="275"/>
        </w:trPr>
        <w:tc>
          <w:tcPr>
            <w:tcW w:w="2160" w:type="dxa"/>
          </w:tcPr>
          <w:p w:rsidR="004D73C5" w:rsidRPr="004D73C5" w:rsidRDefault="004D73C5" w:rsidP="004D73C5">
            <w:pPr>
              <w:pStyle w:val="TableParagraph"/>
              <w:tabs>
                <w:tab w:val="left" w:pos="729"/>
              </w:tabs>
              <w:spacing w:before="120"/>
              <w:ind w:left="1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  <w:r w:rsidRPr="004D73C5">
              <w:rPr>
                <w:spacing w:val="-1"/>
                <w:sz w:val="28"/>
                <w:szCs w:val="28"/>
              </w:rPr>
              <w:t>Организация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общешкольных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событий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воспитательной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направленности</w:t>
            </w:r>
          </w:p>
        </w:tc>
        <w:tc>
          <w:tcPr>
            <w:tcW w:w="5226" w:type="dxa"/>
          </w:tcPr>
          <w:p w:rsidR="004D73C5" w:rsidRPr="004D73C5" w:rsidRDefault="004D73C5" w:rsidP="008373C4">
            <w:pPr>
              <w:pStyle w:val="TableParagraph"/>
              <w:numPr>
                <w:ilvl w:val="0"/>
                <w:numId w:val="30"/>
              </w:numPr>
              <w:tabs>
                <w:tab w:val="left" w:pos="515"/>
              </w:tabs>
              <w:spacing w:before="120"/>
              <w:ind w:right="98" w:firstLine="0"/>
              <w:jc w:val="both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традиционность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общешкольных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событий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воспитательной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направленности;</w:t>
            </w:r>
          </w:p>
          <w:p w:rsidR="004D73C5" w:rsidRPr="004D73C5" w:rsidRDefault="004D73C5" w:rsidP="008373C4">
            <w:pPr>
              <w:pStyle w:val="TableParagraph"/>
              <w:numPr>
                <w:ilvl w:val="0"/>
                <w:numId w:val="30"/>
              </w:numPr>
              <w:tabs>
                <w:tab w:val="left" w:pos="644"/>
              </w:tabs>
              <w:spacing w:before="120"/>
              <w:ind w:right="99" w:firstLine="0"/>
              <w:jc w:val="both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совместность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подготовки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субъектами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образовательного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процесса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общешкольных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событий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воспитательной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направленности;</w:t>
            </w:r>
          </w:p>
          <w:p w:rsidR="004D73C5" w:rsidRPr="004D73C5" w:rsidRDefault="004D73C5" w:rsidP="008373C4">
            <w:pPr>
              <w:pStyle w:val="TableParagraph"/>
              <w:numPr>
                <w:ilvl w:val="0"/>
                <w:numId w:val="30"/>
              </w:numPr>
              <w:tabs>
                <w:tab w:val="left" w:pos="671"/>
              </w:tabs>
              <w:spacing w:before="120"/>
              <w:ind w:right="99" w:firstLine="0"/>
              <w:jc w:val="both"/>
              <w:rPr>
                <w:sz w:val="28"/>
                <w:szCs w:val="28"/>
              </w:rPr>
            </w:pPr>
            <w:r w:rsidRPr="004D73C5">
              <w:rPr>
                <w:sz w:val="28"/>
                <w:szCs w:val="28"/>
              </w:rPr>
              <w:t>совместность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рефлексии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субъектами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образовательного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процесса</w:t>
            </w:r>
            <w:r w:rsidRPr="004D73C5">
              <w:rPr>
                <w:spacing w:val="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общешкольных</w:t>
            </w:r>
            <w:r w:rsidRPr="004D73C5">
              <w:rPr>
                <w:spacing w:val="-57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событий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воспитательной</w:t>
            </w:r>
            <w:r w:rsidRPr="004D73C5">
              <w:rPr>
                <w:spacing w:val="-1"/>
                <w:sz w:val="28"/>
                <w:szCs w:val="28"/>
              </w:rPr>
              <w:t xml:space="preserve"> </w:t>
            </w:r>
            <w:r w:rsidRPr="004D73C5">
              <w:rPr>
                <w:sz w:val="28"/>
                <w:szCs w:val="28"/>
              </w:rPr>
              <w:t>направленности.</w:t>
            </w:r>
          </w:p>
        </w:tc>
        <w:tc>
          <w:tcPr>
            <w:tcW w:w="2410" w:type="dxa"/>
          </w:tcPr>
          <w:p w:rsidR="004D73C5" w:rsidRPr="004D73C5" w:rsidRDefault="004D73C5" w:rsidP="004D73C5">
            <w:pPr>
              <w:pStyle w:val="TableParagraph"/>
              <w:spacing w:before="120"/>
              <w:ind w:left="87" w:right="79"/>
              <w:jc w:val="center"/>
              <w:rPr>
                <w:sz w:val="28"/>
                <w:szCs w:val="28"/>
              </w:rPr>
            </w:pPr>
          </w:p>
        </w:tc>
      </w:tr>
      <w:tr w:rsidR="00B66B39" w:rsidRPr="00C72D39" w:rsidTr="00B66B39">
        <w:trPr>
          <w:trHeight w:val="275"/>
        </w:trPr>
        <w:tc>
          <w:tcPr>
            <w:tcW w:w="2160" w:type="dxa"/>
          </w:tcPr>
          <w:p w:rsidR="00B66B39" w:rsidRPr="00B66B39" w:rsidRDefault="00B66B39" w:rsidP="00B66B39">
            <w:pPr>
              <w:pStyle w:val="TableParagraph"/>
              <w:tabs>
                <w:tab w:val="left" w:pos="729"/>
              </w:tabs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  <w:proofErr w:type="gramStart"/>
            <w:r>
              <w:rPr>
                <w:sz w:val="28"/>
                <w:szCs w:val="28"/>
              </w:rPr>
              <w:t>Профессио-нальная</w:t>
            </w:r>
            <w:proofErr w:type="gramEnd"/>
            <w:r>
              <w:rPr>
                <w:sz w:val="28"/>
                <w:szCs w:val="28"/>
              </w:rPr>
              <w:t xml:space="preserve"> позиция педагога, как воспитателя.</w:t>
            </w:r>
          </w:p>
        </w:tc>
        <w:tc>
          <w:tcPr>
            <w:tcW w:w="5226" w:type="dxa"/>
          </w:tcPr>
          <w:p w:rsidR="00B66B39" w:rsidRPr="00B66B39" w:rsidRDefault="00B66B39" w:rsidP="008373C4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690"/>
              </w:tabs>
              <w:suppressAutoHyphens/>
              <w:wordWrap/>
              <w:autoSpaceDN/>
              <w:spacing w:before="120"/>
              <w:ind w:left="125" w:right="98" w:firstLine="0"/>
              <w:rPr>
                <w:sz w:val="28"/>
                <w:szCs w:val="28"/>
                <w:lang w:val="ru-RU"/>
              </w:rPr>
            </w:pPr>
            <w:r w:rsidRPr="00B66B39">
              <w:rPr>
                <w:sz w:val="28"/>
                <w:szCs w:val="28"/>
                <w:lang w:val="ru-RU"/>
              </w:rPr>
              <w:t>действия педагога как субъекта воспитательного влияния на ребенка и детскую общность;</w:t>
            </w:r>
          </w:p>
          <w:p w:rsidR="00B66B39" w:rsidRPr="00B66B39" w:rsidRDefault="00B66B39" w:rsidP="008373C4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690"/>
              </w:tabs>
              <w:suppressAutoHyphens/>
              <w:wordWrap/>
              <w:autoSpaceDN/>
              <w:spacing w:before="120"/>
              <w:ind w:left="125" w:right="110" w:firstLine="0"/>
              <w:rPr>
                <w:sz w:val="28"/>
                <w:szCs w:val="28"/>
                <w:lang w:val="ru-RU"/>
              </w:rPr>
            </w:pPr>
            <w:r w:rsidRPr="00B66B39">
              <w:rPr>
                <w:sz w:val="28"/>
                <w:szCs w:val="28"/>
                <w:lang w:val="ru-RU"/>
              </w:rPr>
              <w:t xml:space="preserve">действия педагога как субъекта </w:t>
            </w:r>
            <w:r w:rsidRPr="00B66B39">
              <w:rPr>
                <w:sz w:val="28"/>
                <w:szCs w:val="28"/>
                <w:lang w:val="ru-RU"/>
              </w:rPr>
              <w:lastRenderedPageBreak/>
              <w:t>личностного и профессионального саморазвития как воспитателя;</w:t>
            </w:r>
          </w:p>
          <w:p w:rsidR="00B66B39" w:rsidRPr="00B66B39" w:rsidRDefault="00B66B39" w:rsidP="008373C4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690"/>
              </w:tabs>
              <w:suppressAutoHyphens/>
              <w:wordWrap/>
              <w:autoSpaceDN/>
              <w:spacing w:before="120"/>
              <w:ind w:left="125" w:right="118" w:firstLine="0"/>
              <w:rPr>
                <w:sz w:val="28"/>
                <w:szCs w:val="28"/>
                <w:lang w:val="ru-RU"/>
              </w:rPr>
            </w:pPr>
            <w:r w:rsidRPr="00B66B39">
              <w:rPr>
                <w:sz w:val="28"/>
                <w:szCs w:val="28"/>
                <w:lang w:val="ru-RU"/>
              </w:rPr>
              <w:t>действия педагога как субъекта формирования и развития педагогического коллектива как коллектива воспитателей;</w:t>
            </w:r>
          </w:p>
          <w:p w:rsidR="00B66B39" w:rsidRPr="00B66B39" w:rsidRDefault="00B66B39" w:rsidP="008373C4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690"/>
              </w:tabs>
              <w:suppressAutoHyphens/>
              <w:wordWrap/>
              <w:autoSpaceDN/>
              <w:spacing w:before="120"/>
              <w:ind w:left="125" w:right="132" w:firstLine="0"/>
              <w:rPr>
                <w:sz w:val="28"/>
                <w:szCs w:val="28"/>
                <w:lang w:val="ru-RU"/>
              </w:rPr>
            </w:pPr>
            <w:r w:rsidRPr="00B66B39">
              <w:rPr>
                <w:sz w:val="28"/>
                <w:szCs w:val="28"/>
                <w:lang w:val="ru-RU"/>
              </w:rPr>
              <w:t xml:space="preserve">действия педагога как субъекта взаимодействия с «выходящими» на ребенка социальными общностями и институтами, </w:t>
            </w:r>
          </w:p>
          <w:p w:rsidR="00B66B39" w:rsidRPr="00E64037" w:rsidRDefault="00B66B39" w:rsidP="008373C4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690"/>
              </w:tabs>
              <w:spacing w:before="120"/>
              <w:ind w:left="125" w:right="132" w:firstLine="0"/>
              <w:rPr>
                <w:rFonts w:ascii="Times New Roman"/>
                <w:sz w:val="28"/>
                <w:szCs w:val="28"/>
                <w:lang w:val="ru-RU"/>
              </w:rPr>
            </w:pPr>
            <w:r w:rsidRPr="00B66B39">
              <w:rPr>
                <w:rFonts w:ascii="Times New Roman"/>
                <w:sz w:val="28"/>
                <w:szCs w:val="28"/>
                <w:lang w:val="ru-RU"/>
              </w:rPr>
              <w:t>стимулирующего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 xml:space="preserve"> 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>проявление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 xml:space="preserve"> 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>их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 xml:space="preserve"> 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>воспитательного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 xml:space="preserve"> 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>потенциала</w:t>
            </w:r>
            <w:r w:rsidRPr="00B66B39">
              <w:rPr>
                <w:rFonts w:asci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2410" w:type="dxa"/>
          </w:tcPr>
          <w:p w:rsidR="00B66B39" w:rsidRPr="00B66B39" w:rsidRDefault="00B66B39" w:rsidP="00B66B39">
            <w:pPr>
              <w:pStyle w:val="TableParagraph"/>
              <w:tabs>
                <w:tab w:val="left" w:pos="2410"/>
              </w:tabs>
              <w:spacing w:before="120"/>
              <w:ind w:left="83" w:firstLine="142"/>
              <w:rPr>
                <w:sz w:val="28"/>
                <w:szCs w:val="28"/>
              </w:rPr>
            </w:pPr>
            <w:r w:rsidRPr="00B66B39">
              <w:rPr>
                <w:bCs/>
                <w:sz w:val="28"/>
                <w:szCs w:val="28"/>
                <w:lang w:eastAsia="ru-RU"/>
              </w:rPr>
              <w:lastRenderedPageBreak/>
              <w:t>Методика А.И. Григорьевой «Педагог как профессиональны</w:t>
            </w:r>
            <w:r w:rsidRPr="00B66B39">
              <w:rPr>
                <w:bCs/>
                <w:sz w:val="28"/>
                <w:szCs w:val="28"/>
                <w:lang w:eastAsia="ru-RU"/>
              </w:rPr>
              <w:lastRenderedPageBreak/>
              <w:t>й воспитатель».</w:t>
            </w:r>
          </w:p>
        </w:tc>
      </w:tr>
    </w:tbl>
    <w:p w:rsidR="00B66B39" w:rsidRDefault="00B66B39" w:rsidP="00D55AB3">
      <w:pPr>
        <w:wordWrap/>
        <w:adjustRightInd w:val="0"/>
        <w:spacing w:after="120"/>
        <w:ind w:firstLine="709"/>
        <w:rPr>
          <w:bCs/>
          <w:sz w:val="28"/>
          <w:szCs w:val="28"/>
          <w:lang w:val="ru-RU" w:eastAsia="ru-RU"/>
        </w:rPr>
      </w:pPr>
    </w:p>
    <w:p w:rsidR="0018056A" w:rsidRDefault="0018056A" w:rsidP="00D55AB3">
      <w:pPr>
        <w:wordWrap/>
        <w:adjustRightInd w:val="0"/>
        <w:spacing w:after="120"/>
        <w:ind w:firstLine="709"/>
        <w:rPr>
          <w:bCs/>
          <w:sz w:val="28"/>
          <w:szCs w:val="28"/>
          <w:lang w:val="ru-RU" w:eastAsia="ru-RU"/>
        </w:rPr>
      </w:pPr>
      <w:r w:rsidRPr="00C96A65">
        <w:rPr>
          <w:bCs/>
          <w:sz w:val="28"/>
          <w:szCs w:val="28"/>
          <w:lang w:val="ru-RU" w:eastAsia="ru-RU"/>
        </w:rPr>
        <w:t xml:space="preserve">Итогом самоанализа организуемого в </w:t>
      </w:r>
      <w:r w:rsidR="00A60477">
        <w:rPr>
          <w:bCs/>
          <w:sz w:val="28"/>
          <w:szCs w:val="28"/>
          <w:lang w:val="ru-RU" w:eastAsia="ru-RU"/>
        </w:rPr>
        <w:t>МБОУ ЦО № 4</w:t>
      </w:r>
      <w:r w:rsidRPr="00C96A65">
        <w:rPr>
          <w:bCs/>
          <w:sz w:val="28"/>
          <w:szCs w:val="28"/>
          <w:lang w:val="ru-RU" w:eastAsia="ru-RU"/>
        </w:rPr>
        <w:t xml:space="preserve"> воспитательного процесса явля</w:t>
      </w:r>
      <w:r>
        <w:rPr>
          <w:bCs/>
          <w:sz w:val="28"/>
          <w:szCs w:val="28"/>
          <w:lang w:val="ru-RU" w:eastAsia="ru-RU"/>
        </w:rPr>
        <w:t>е</w:t>
      </w:r>
      <w:r w:rsidRPr="00C96A65">
        <w:rPr>
          <w:bCs/>
          <w:sz w:val="28"/>
          <w:szCs w:val="28"/>
          <w:lang w:val="ru-RU" w:eastAsia="ru-RU"/>
        </w:rPr>
        <w:t>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881BB1" w:rsidRDefault="00881BB1" w:rsidP="00D55AB3">
      <w:pPr>
        <w:wordWrap/>
        <w:adjustRightInd w:val="0"/>
        <w:spacing w:after="120"/>
        <w:ind w:firstLine="709"/>
        <w:rPr>
          <w:bCs/>
          <w:sz w:val="28"/>
          <w:szCs w:val="28"/>
          <w:lang w:val="ru-RU" w:eastAsia="ru-RU"/>
        </w:rPr>
      </w:pPr>
    </w:p>
    <w:p w:rsidR="00D43621" w:rsidRDefault="00D43621" w:rsidP="007F28B7">
      <w:pPr>
        <w:pStyle w:val="1"/>
        <w:spacing w:before="0" w:after="120"/>
        <w:rPr>
          <w:rFonts w:ascii="Times New Roman" w:hAnsi="Times New Roman" w:cs="Times New Roman"/>
          <w:b w:val="0"/>
          <w:color w:val="auto"/>
          <w:lang w:val="ru-RU"/>
        </w:rPr>
      </w:pPr>
      <w:bookmarkStart w:id="42" w:name="_Toc127358658"/>
      <w:r w:rsidRPr="00D43621">
        <w:rPr>
          <w:rFonts w:ascii="Times New Roman" w:hAnsi="Times New Roman" w:cs="Times New Roman"/>
          <w:color w:val="auto"/>
          <w:lang w:val="ru-RU"/>
        </w:rPr>
        <w:t>П</w:t>
      </w:r>
      <w:r w:rsidR="007F28B7">
        <w:rPr>
          <w:rFonts w:ascii="Times New Roman" w:hAnsi="Times New Roman" w:cs="Times New Roman"/>
          <w:color w:val="auto"/>
          <w:lang w:val="ru-RU"/>
        </w:rPr>
        <w:t>риложение</w:t>
      </w:r>
      <w:r w:rsidRPr="00D43621">
        <w:rPr>
          <w:rFonts w:ascii="Times New Roman" w:hAnsi="Times New Roman" w:cs="Times New Roman"/>
          <w:color w:val="auto"/>
          <w:lang w:val="ru-RU"/>
        </w:rPr>
        <w:t xml:space="preserve"> </w:t>
      </w:r>
      <w:r w:rsidR="007F28B7">
        <w:rPr>
          <w:rFonts w:ascii="Times New Roman" w:hAnsi="Times New Roman" w:cs="Times New Roman"/>
          <w:color w:val="auto"/>
          <w:lang w:val="ru-RU"/>
        </w:rPr>
        <w:t>1</w:t>
      </w:r>
      <w:r w:rsidRPr="00D43621">
        <w:rPr>
          <w:rFonts w:ascii="Times New Roman" w:hAnsi="Times New Roman" w:cs="Times New Roman"/>
          <w:color w:val="auto"/>
          <w:lang w:val="ru-RU"/>
        </w:rPr>
        <w:t xml:space="preserve">— </w:t>
      </w:r>
      <w:r w:rsidRPr="007F28B7">
        <w:rPr>
          <w:rFonts w:ascii="Times New Roman" w:hAnsi="Times New Roman" w:cs="Times New Roman"/>
          <w:b w:val="0"/>
          <w:color w:val="auto"/>
          <w:lang w:val="ru-RU"/>
        </w:rPr>
        <w:t>Примерный календарный план воспитательной работы.</w:t>
      </w:r>
      <w:bookmarkEnd w:id="42"/>
    </w:p>
    <w:p w:rsidR="007F28B7" w:rsidRPr="007F28B7" w:rsidRDefault="007F28B7" w:rsidP="007F28B7">
      <w:pPr>
        <w:spacing w:after="120"/>
        <w:jc w:val="left"/>
        <w:rPr>
          <w:sz w:val="28"/>
          <w:szCs w:val="28"/>
          <w:lang w:val="ru-RU"/>
        </w:rPr>
      </w:pPr>
      <w:r w:rsidRPr="007F28B7">
        <w:rPr>
          <w:b/>
          <w:sz w:val="28"/>
          <w:szCs w:val="28"/>
          <w:lang w:val="ru-RU"/>
        </w:rPr>
        <w:t>Приложение 2</w:t>
      </w:r>
      <w:r>
        <w:rPr>
          <w:b/>
          <w:sz w:val="28"/>
          <w:szCs w:val="28"/>
          <w:lang w:val="ru-RU"/>
        </w:rPr>
        <w:t xml:space="preserve"> - </w:t>
      </w:r>
      <w:r w:rsidRPr="007F28B7">
        <w:rPr>
          <w:sz w:val="28"/>
          <w:szCs w:val="28"/>
          <w:lang w:val="ru-RU"/>
        </w:rPr>
        <w:t xml:space="preserve">Календарный </w:t>
      </w:r>
      <w:r>
        <w:rPr>
          <w:sz w:val="28"/>
          <w:szCs w:val="28"/>
          <w:lang w:val="ru-RU"/>
        </w:rPr>
        <w:t>п</w:t>
      </w:r>
      <w:r w:rsidRPr="007F28B7">
        <w:rPr>
          <w:sz w:val="28"/>
          <w:szCs w:val="28"/>
          <w:lang w:val="ru-RU"/>
        </w:rPr>
        <w:t xml:space="preserve">лан </w:t>
      </w:r>
      <w:r>
        <w:rPr>
          <w:sz w:val="28"/>
          <w:szCs w:val="28"/>
          <w:lang w:val="ru-RU"/>
        </w:rPr>
        <w:t>о</w:t>
      </w:r>
      <w:r w:rsidRPr="007F28B7">
        <w:rPr>
          <w:sz w:val="28"/>
          <w:szCs w:val="28"/>
          <w:lang w:val="ru-RU"/>
        </w:rPr>
        <w:t xml:space="preserve">сновных </w:t>
      </w:r>
      <w:r>
        <w:rPr>
          <w:sz w:val="28"/>
          <w:szCs w:val="28"/>
          <w:lang w:val="ru-RU"/>
        </w:rPr>
        <w:t>ш</w:t>
      </w:r>
      <w:r w:rsidRPr="007F28B7">
        <w:rPr>
          <w:sz w:val="28"/>
          <w:szCs w:val="28"/>
          <w:lang w:val="ru-RU"/>
        </w:rPr>
        <w:t xml:space="preserve">кольных </w:t>
      </w:r>
      <w:r>
        <w:rPr>
          <w:sz w:val="28"/>
          <w:szCs w:val="28"/>
          <w:lang w:val="ru-RU"/>
        </w:rPr>
        <w:t>д</w:t>
      </w:r>
      <w:r w:rsidRPr="007F28B7">
        <w:rPr>
          <w:sz w:val="28"/>
          <w:szCs w:val="28"/>
          <w:lang w:val="ru-RU"/>
        </w:rPr>
        <w:t>ел</w:t>
      </w:r>
      <w:r>
        <w:rPr>
          <w:sz w:val="28"/>
          <w:szCs w:val="28"/>
          <w:lang w:val="ru-RU"/>
        </w:rPr>
        <w:t xml:space="preserve"> на 1 четверть.</w:t>
      </w:r>
    </w:p>
    <w:p w:rsidR="007F28B7" w:rsidRPr="007F28B7" w:rsidRDefault="007F28B7" w:rsidP="007F28B7">
      <w:pPr>
        <w:spacing w:after="120"/>
        <w:jc w:val="left"/>
        <w:rPr>
          <w:sz w:val="28"/>
          <w:szCs w:val="28"/>
          <w:lang w:val="ru-RU"/>
        </w:rPr>
      </w:pPr>
      <w:r w:rsidRPr="007F28B7">
        <w:rPr>
          <w:b/>
          <w:sz w:val="28"/>
          <w:szCs w:val="28"/>
          <w:lang w:val="ru-RU"/>
        </w:rPr>
        <w:t xml:space="preserve">Приложение </w:t>
      </w:r>
      <w:r>
        <w:rPr>
          <w:b/>
          <w:sz w:val="28"/>
          <w:szCs w:val="28"/>
          <w:lang w:val="ru-RU"/>
        </w:rPr>
        <w:t xml:space="preserve">3 - </w:t>
      </w:r>
      <w:r w:rsidRPr="007F28B7">
        <w:rPr>
          <w:sz w:val="28"/>
          <w:szCs w:val="28"/>
          <w:lang w:val="ru-RU"/>
        </w:rPr>
        <w:t xml:space="preserve">Календарный </w:t>
      </w:r>
      <w:r>
        <w:rPr>
          <w:sz w:val="28"/>
          <w:szCs w:val="28"/>
          <w:lang w:val="ru-RU"/>
        </w:rPr>
        <w:t>п</w:t>
      </w:r>
      <w:r w:rsidRPr="007F28B7">
        <w:rPr>
          <w:sz w:val="28"/>
          <w:szCs w:val="28"/>
          <w:lang w:val="ru-RU"/>
        </w:rPr>
        <w:t xml:space="preserve">лан </w:t>
      </w:r>
      <w:r>
        <w:rPr>
          <w:sz w:val="28"/>
          <w:szCs w:val="28"/>
          <w:lang w:val="ru-RU"/>
        </w:rPr>
        <w:t>о</w:t>
      </w:r>
      <w:r w:rsidRPr="007F28B7">
        <w:rPr>
          <w:sz w:val="28"/>
          <w:szCs w:val="28"/>
          <w:lang w:val="ru-RU"/>
        </w:rPr>
        <w:t xml:space="preserve">сновных </w:t>
      </w:r>
      <w:r>
        <w:rPr>
          <w:sz w:val="28"/>
          <w:szCs w:val="28"/>
          <w:lang w:val="ru-RU"/>
        </w:rPr>
        <w:t>ш</w:t>
      </w:r>
      <w:r w:rsidRPr="007F28B7">
        <w:rPr>
          <w:sz w:val="28"/>
          <w:szCs w:val="28"/>
          <w:lang w:val="ru-RU"/>
        </w:rPr>
        <w:t xml:space="preserve">кольных </w:t>
      </w:r>
      <w:r>
        <w:rPr>
          <w:sz w:val="28"/>
          <w:szCs w:val="28"/>
          <w:lang w:val="ru-RU"/>
        </w:rPr>
        <w:t>д</w:t>
      </w:r>
      <w:r w:rsidRPr="007F28B7">
        <w:rPr>
          <w:sz w:val="28"/>
          <w:szCs w:val="28"/>
          <w:lang w:val="ru-RU"/>
        </w:rPr>
        <w:t>ел</w:t>
      </w:r>
      <w:r>
        <w:rPr>
          <w:sz w:val="28"/>
          <w:szCs w:val="28"/>
          <w:lang w:val="ru-RU"/>
        </w:rPr>
        <w:t xml:space="preserve"> на 2 четверть.</w:t>
      </w:r>
    </w:p>
    <w:p w:rsidR="007F28B7" w:rsidRPr="007F28B7" w:rsidRDefault="007F28B7" w:rsidP="007F28B7">
      <w:pPr>
        <w:spacing w:after="120"/>
        <w:jc w:val="left"/>
        <w:rPr>
          <w:sz w:val="28"/>
          <w:szCs w:val="28"/>
          <w:lang w:val="ru-RU"/>
        </w:rPr>
      </w:pPr>
      <w:r w:rsidRPr="007F28B7">
        <w:rPr>
          <w:b/>
          <w:sz w:val="28"/>
          <w:szCs w:val="28"/>
          <w:lang w:val="ru-RU"/>
        </w:rPr>
        <w:t xml:space="preserve">Приложение </w:t>
      </w:r>
      <w:r>
        <w:rPr>
          <w:b/>
          <w:sz w:val="28"/>
          <w:szCs w:val="28"/>
          <w:lang w:val="ru-RU"/>
        </w:rPr>
        <w:t xml:space="preserve">4 - </w:t>
      </w:r>
      <w:r w:rsidRPr="007F28B7">
        <w:rPr>
          <w:sz w:val="28"/>
          <w:szCs w:val="28"/>
          <w:lang w:val="ru-RU"/>
        </w:rPr>
        <w:t xml:space="preserve">Календарный </w:t>
      </w:r>
      <w:r>
        <w:rPr>
          <w:sz w:val="28"/>
          <w:szCs w:val="28"/>
          <w:lang w:val="ru-RU"/>
        </w:rPr>
        <w:t>п</w:t>
      </w:r>
      <w:r w:rsidRPr="007F28B7">
        <w:rPr>
          <w:sz w:val="28"/>
          <w:szCs w:val="28"/>
          <w:lang w:val="ru-RU"/>
        </w:rPr>
        <w:t xml:space="preserve">лан </w:t>
      </w:r>
      <w:r>
        <w:rPr>
          <w:sz w:val="28"/>
          <w:szCs w:val="28"/>
          <w:lang w:val="ru-RU"/>
        </w:rPr>
        <w:t>о</w:t>
      </w:r>
      <w:r w:rsidRPr="007F28B7">
        <w:rPr>
          <w:sz w:val="28"/>
          <w:szCs w:val="28"/>
          <w:lang w:val="ru-RU"/>
        </w:rPr>
        <w:t xml:space="preserve">сновных </w:t>
      </w:r>
      <w:r>
        <w:rPr>
          <w:sz w:val="28"/>
          <w:szCs w:val="28"/>
          <w:lang w:val="ru-RU"/>
        </w:rPr>
        <w:t>ш</w:t>
      </w:r>
      <w:r w:rsidRPr="007F28B7">
        <w:rPr>
          <w:sz w:val="28"/>
          <w:szCs w:val="28"/>
          <w:lang w:val="ru-RU"/>
        </w:rPr>
        <w:t xml:space="preserve">кольных </w:t>
      </w:r>
      <w:r>
        <w:rPr>
          <w:sz w:val="28"/>
          <w:szCs w:val="28"/>
          <w:lang w:val="ru-RU"/>
        </w:rPr>
        <w:t>д</w:t>
      </w:r>
      <w:r w:rsidRPr="007F28B7">
        <w:rPr>
          <w:sz w:val="28"/>
          <w:szCs w:val="28"/>
          <w:lang w:val="ru-RU"/>
        </w:rPr>
        <w:t>ел</w:t>
      </w:r>
      <w:r>
        <w:rPr>
          <w:sz w:val="28"/>
          <w:szCs w:val="28"/>
          <w:lang w:val="ru-RU"/>
        </w:rPr>
        <w:t xml:space="preserve"> на 3 четверть.</w:t>
      </w:r>
    </w:p>
    <w:p w:rsidR="007F28B7" w:rsidRPr="007F28B7" w:rsidRDefault="007F28B7" w:rsidP="007F28B7">
      <w:pPr>
        <w:spacing w:after="120"/>
        <w:jc w:val="left"/>
        <w:rPr>
          <w:b/>
          <w:sz w:val="28"/>
          <w:szCs w:val="28"/>
          <w:lang w:val="ru-RU"/>
        </w:rPr>
      </w:pPr>
      <w:r w:rsidRPr="007F28B7">
        <w:rPr>
          <w:b/>
          <w:sz w:val="28"/>
          <w:szCs w:val="28"/>
          <w:lang w:val="ru-RU"/>
        </w:rPr>
        <w:t xml:space="preserve">Приложение </w:t>
      </w:r>
      <w:r>
        <w:rPr>
          <w:b/>
          <w:sz w:val="28"/>
          <w:szCs w:val="28"/>
          <w:lang w:val="ru-RU"/>
        </w:rPr>
        <w:t xml:space="preserve">5 - </w:t>
      </w:r>
      <w:r w:rsidRPr="007F28B7">
        <w:rPr>
          <w:sz w:val="28"/>
          <w:szCs w:val="28"/>
          <w:lang w:val="ru-RU"/>
        </w:rPr>
        <w:t xml:space="preserve">Календарный </w:t>
      </w:r>
      <w:r>
        <w:rPr>
          <w:sz w:val="28"/>
          <w:szCs w:val="28"/>
          <w:lang w:val="ru-RU"/>
        </w:rPr>
        <w:t>п</w:t>
      </w:r>
      <w:r w:rsidRPr="007F28B7">
        <w:rPr>
          <w:sz w:val="28"/>
          <w:szCs w:val="28"/>
          <w:lang w:val="ru-RU"/>
        </w:rPr>
        <w:t xml:space="preserve">лан </w:t>
      </w:r>
      <w:r>
        <w:rPr>
          <w:sz w:val="28"/>
          <w:szCs w:val="28"/>
          <w:lang w:val="ru-RU"/>
        </w:rPr>
        <w:t>о</w:t>
      </w:r>
      <w:r w:rsidRPr="007F28B7">
        <w:rPr>
          <w:sz w:val="28"/>
          <w:szCs w:val="28"/>
          <w:lang w:val="ru-RU"/>
        </w:rPr>
        <w:t xml:space="preserve">сновных </w:t>
      </w:r>
      <w:r>
        <w:rPr>
          <w:sz w:val="28"/>
          <w:szCs w:val="28"/>
          <w:lang w:val="ru-RU"/>
        </w:rPr>
        <w:t>ш</w:t>
      </w:r>
      <w:r w:rsidRPr="007F28B7">
        <w:rPr>
          <w:sz w:val="28"/>
          <w:szCs w:val="28"/>
          <w:lang w:val="ru-RU"/>
        </w:rPr>
        <w:t xml:space="preserve">кольных </w:t>
      </w:r>
      <w:r>
        <w:rPr>
          <w:sz w:val="28"/>
          <w:szCs w:val="28"/>
          <w:lang w:val="ru-RU"/>
        </w:rPr>
        <w:t>д</w:t>
      </w:r>
      <w:r w:rsidRPr="007F28B7">
        <w:rPr>
          <w:sz w:val="28"/>
          <w:szCs w:val="28"/>
          <w:lang w:val="ru-RU"/>
        </w:rPr>
        <w:t>ел</w:t>
      </w:r>
      <w:r>
        <w:rPr>
          <w:sz w:val="28"/>
          <w:szCs w:val="28"/>
          <w:lang w:val="ru-RU"/>
        </w:rPr>
        <w:t xml:space="preserve"> на 4 четверть.</w:t>
      </w:r>
    </w:p>
    <w:sectPr w:rsidR="007F28B7" w:rsidRPr="007F28B7" w:rsidSect="009F230D">
      <w:footerReference w:type="default" r:id="rId22"/>
      <w:endnotePr>
        <w:numFmt w:val="decimal"/>
      </w:endnotePr>
      <w:pgSz w:w="11907" w:h="16839" w:code="9"/>
      <w:pgMar w:top="851" w:right="850" w:bottom="851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49D" w:rsidRDefault="004A249D" w:rsidP="00C55F35">
      <w:r>
        <w:separator/>
      </w:r>
    </w:p>
  </w:endnote>
  <w:endnote w:type="continuationSeparator" w:id="0">
    <w:p w:rsidR="004A249D" w:rsidRDefault="004A249D" w:rsidP="00C55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loggerSans-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E3F" w:rsidRPr="00BD5383" w:rsidRDefault="00A74E3F" w:rsidP="00021E47">
    <w:pPr>
      <w:pStyle w:val="af7"/>
      <w:jc w:val="center"/>
      <w:rPr>
        <w:rFonts w:ascii="Century Gothic" w:hAnsi="Century Gothic"/>
        <w:sz w:val="16"/>
        <w:szCs w:val="16"/>
      </w:rPr>
    </w:pPr>
    <w:r w:rsidRPr="00BD5383">
      <w:rPr>
        <w:rFonts w:ascii="Century Gothic" w:hAnsi="Century Gothic"/>
        <w:sz w:val="16"/>
        <w:szCs w:val="16"/>
      </w:rPr>
      <w:fldChar w:fldCharType="begin"/>
    </w:r>
    <w:r w:rsidRPr="00BD5383">
      <w:rPr>
        <w:rFonts w:ascii="Century Gothic" w:hAnsi="Century Gothic"/>
        <w:sz w:val="16"/>
        <w:szCs w:val="16"/>
      </w:rPr>
      <w:instrText>PAGE   \* MERGEFORMAT</w:instrText>
    </w:r>
    <w:r w:rsidRPr="00BD5383">
      <w:rPr>
        <w:rFonts w:ascii="Century Gothic" w:hAnsi="Century Gothic"/>
        <w:sz w:val="16"/>
        <w:szCs w:val="16"/>
      </w:rPr>
      <w:fldChar w:fldCharType="separate"/>
    </w:r>
    <w:r w:rsidR="00C72D39" w:rsidRPr="00C72D39">
      <w:rPr>
        <w:rFonts w:ascii="Century Gothic" w:hAnsi="Century Gothic"/>
        <w:noProof/>
        <w:sz w:val="16"/>
        <w:szCs w:val="16"/>
        <w:lang w:val="ru-RU"/>
      </w:rPr>
      <w:t>2</w:t>
    </w:r>
    <w:r w:rsidRPr="00BD5383">
      <w:rPr>
        <w:rFonts w:ascii="Century Gothic" w:hAnsi="Century Gothic"/>
        <w:sz w:val="16"/>
        <w:szCs w:val="16"/>
      </w:rPr>
      <w:fldChar w:fldCharType="end"/>
    </w:r>
  </w:p>
  <w:p w:rsidR="00A74E3F" w:rsidRDefault="00A74E3F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49D" w:rsidRDefault="004A249D" w:rsidP="00C55F35">
      <w:r>
        <w:separator/>
      </w:r>
    </w:p>
  </w:footnote>
  <w:footnote w:type="continuationSeparator" w:id="0">
    <w:p w:rsidR="004A249D" w:rsidRDefault="004A249D" w:rsidP="00C55F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singleLevel"/>
    <w:tmpl w:val="0000000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48A43EA"/>
    <w:multiLevelType w:val="hybridMultilevel"/>
    <w:tmpl w:val="598CA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02F5D"/>
    <w:multiLevelType w:val="multilevel"/>
    <w:tmpl w:val="5972C77C"/>
    <w:lvl w:ilvl="0">
      <w:start w:val="1"/>
      <w:numFmt w:val="bullet"/>
      <w:lvlText w:val=""/>
      <w:lvlJc w:val="left"/>
      <w:pPr>
        <w:ind w:left="78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12DA79F7"/>
    <w:multiLevelType w:val="hybridMultilevel"/>
    <w:tmpl w:val="77A8F8BC"/>
    <w:lvl w:ilvl="0" w:tplc="DDD60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484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201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C2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0A5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7E66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E21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4A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1A8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8">
    <w:nsid w:val="14187E3B"/>
    <w:multiLevelType w:val="hybridMultilevel"/>
    <w:tmpl w:val="D78E1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8159B0"/>
    <w:multiLevelType w:val="hybridMultilevel"/>
    <w:tmpl w:val="68B68812"/>
    <w:lvl w:ilvl="0" w:tplc="81EA960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9E1B62"/>
    <w:multiLevelType w:val="hybridMultilevel"/>
    <w:tmpl w:val="73AC0604"/>
    <w:lvl w:ilvl="0" w:tplc="0AEEC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E5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421A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A0A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9E87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766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70E8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BA0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F80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E9737C"/>
    <w:multiLevelType w:val="multilevel"/>
    <w:tmpl w:val="5404704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2">
    <w:nsid w:val="1E2D4B67"/>
    <w:multiLevelType w:val="hybridMultilevel"/>
    <w:tmpl w:val="62C46D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F1C22B1"/>
    <w:multiLevelType w:val="hybridMultilevel"/>
    <w:tmpl w:val="4C885D4E"/>
    <w:lvl w:ilvl="0" w:tplc="DE949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14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26D86E2C"/>
    <w:multiLevelType w:val="hybridMultilevel"/>
    <w:tmpl w:val="EE6AE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8C453E"/>
    <w:multiLevelType w:val="multilevel"/>
    <w:tmpl w:val="76143F6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7">
    <w:nsid w:val="2E3C7CAC"/>
    <w:multiLevelType w:val="multilevel"/>
    <w:tmpl w:val="6BE46C5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2E703B63"/>
    <w:multiLevelType w:val="hybridMultilevel"/>
    <w:tmpl w:val="13B090C6"/>
    <w:lvl w:ilvl="0" w:tplc="15E0AE5E">
      <w:numFmt w:val="bullet"/>
      <w:lvlText w:val="-"/>
      <w:lvlJc w:val="left"/>
      <w:pPr>
        <w:ind w:left="2280" w:hanging="360"/>
      </w:pPr>
      <w:rPr>
        <w:rFonts w:hint="default"/>
        <w:w w:val="100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9">
    <w:nsid w:val="33532459"/>
    <w:multiLevelType w:val="hybridMultilevel"/>
    <w:tmpl w:val="43F0B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3A75A6E"/>
    <w:multiLevelType w:val="hybridMultilevel"/>
    <w:tmpl w:val="F43C50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81A6C2A"/>
    <w:multiLevelType w:val="multilevel"/>
    <w:tmpl w:val="CB7CD27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2">
    <w:nsid w:val="39FF3BEE"/>
    <w:multiLevelType w:val="hybridMultilevel"/>
    <w:tmpl w:val="3AC030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E975640"/>
    <w:multiLevelType w:val="multilevel"/>
    <w:tmpl w:val="4BB82B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4">
    <w:nsid w:val="4178622E"/>
    <w:multiLevelType w:val="multilevel"/>
    <w:tmpl w:val="76B442C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41E23652"/>
    <w:multiLevelType w:val="hybridMultilevel"/>
    <w:tmpl w:val="5C20C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DD4D46"/>
    <w:multiLevelType w:val="hybridMultilevel"/>
    <w:tmpl w:val="B4D4AC8A"/>
    <w:lvl w:ilvl="0" w:tplc="DD28EC06">
      <w:start w:val="1"/>
      <w:numFmt w:val="decimal"/>
      <w:lvlText w:val="%1."/>
      <w:lvlJc w:val="left"/>
      <w:pPr>
        <w:ind w:left="1520" w:hanging="81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470F5DDB"/>
    <w:multiLevelType w:val="hybridMultilevel"/>
    <w:tmpl w:val="E40ADD00"/>
    <w:lvl w:ilvl="0" w:tplc="F008FBEA">
      <w:numFmt w:val="bullet"/>
      <w:lvlText w:val="-"/>
      <w:lvlJc w:val="left"/>
      <w:pPr>
        <w:ind w:left="108" w:hanging="4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AEC76">
      <w:numFmt w:val="bullet"/>
      <w:lvlText w:val="•"/>
      <w:lvlJc w:val="left"/>
      <w:pPr>
        <w:ind w:left="629" w:hanging="407"/>
      </w:pPr>
      <w:rPr>
        <w:rFonts w:hint="default"/>
        <w:lang w:val="ru-RU" w:eastAsia="en-US" w:bidi="ar-SA"/>
      </w:rPr>
    </w:lvl>
    <w:lvl w:ilvl="2" w:tplc="31E82190">
      <w:numFmt w:val="bullet"/>
      <w:lvlText w:val="•"/>
      <w:lvlJc w:val="left"/>
      <w:pPr>
        <w:ind w:left="1158" w:hanging="407"/>
      </w:pPr>
      <w:rPr>
        <w:rFonts w:hint="default"/>
        <w:lang w:val="ru-RU" w:eastAsia="en-US" w:bidi="ar-SA"/>
      </w:rPr>
    </w:lvl>
    <w:lvl w:ilvl="3" w:tplc="178E0A40">
      <w:numFmt w:val="bullet"/>
      <w:lvlText w:val="•"/>
      <w:lvlJc w:val="left"/>
      <w:pPr>
        <w:ind w:left="1687" w:hanging="407"/>
      </w:pPr>
      <w:rPr>
        <w:rFonts w:hint="default"/>
        <w:lang w:val="ru-RU" w:eastAsia="en-US" w:bidi="ar-SA"/>
      </w:rPr>
    </w:lvl>
    <w:lvl w:ilvl="4" w:tplc="B18CD6E6">
      <w:numFmt w:val="bullet"/>
      <w:lvlText w:val="•"/>
      <w:lvlJc w:val="left"/>
      <w:pPr>
        <w:ind w:left="2216" w:hanging="407"/>
      </w:pPr>
      <w:rPr>
        <w:rFonts w:hint="default"/>
        <w:lang w:val="ru-RU" w:eastAsia="en-US" w:bidi="ar-SA"/>
      </w:rPr>
    </w:lvl>
    <w:lvl w:ilvl="5" w:tplc="E89A0A9A">
      <w:numFmt w:val="bullet"/>
      <w:lvlText w:val="•"/>
      <w:lvlJc w:val="left"/>
      <w:pPr>
        <w:ind w:left="2745" w:hanging="407"/>
      </w:pPr>
      <w:rPr>
        <w:rFonts w:hint="default"/>
        <w:lang w:val="ru-RU" w:eastAsia="en-US" w:bidi="ar-SA"/>
      </w:rPr>
    </w:lvl>
    <w:lvl w:ilvl="6" w:tplc="FA1CAA82">
      <w:numFmt w:val="bullet"/>
      <w:lvlText w:val="•"/>
      <w:lvlJc w:val="left"/>
      <w:pPr>
        <w:ind w:left="3274" w:hanging="407"/>
      </w:pPr>
      <w:rPr>
        <w:rFonts w:hint="default"/>
        <w:lang w:val="ru-RU" w:eastAsia="en-US" w:bidi="ar-SA"/>
      </w:rPr>
    </w:lvl>
    <w:lvl w:ilvl="7" w:tplc="B06ED8EC">
      <w:numFmt w:val="bullet"/>
      <w:lvlText w:val="•"/>
      <w:lvlJc w:val="left"/>
      <w:pPr>
        <w:ind w:left="3803" w:hanging="407"/>
      </w:pPr>
      <w:rPr>
        <w:rFonts w:hint="default"/>
        <w:lang w:val="ru-RU" w:eastAsia="en-US" w:bidi="ar-SA"/>
      </w:rPr>
    </w:lvl>
    <w:lvl w:ilvl="8" w:tplc="74E27FFA">
      <w:numFmt w:val="bullet"/>
      <w:lvlText w:val="•"/>
      <w:lvlJc w:val="left"/>
      <w:pPr>
        <w:ind w:left="4332" w:hanging="407"/>
      </w:pPr>
      <w:rPr>
        <w:rFonts w:hint="default"/>
        <w:lang w:val="ru-RU" w:eastAsia="en-US" w:bidi="ar-SA"/>
      </w:rPr>
    </w:lvl>
  </w:abstractNum>
  <w:abstractNum w:abstractNumId="28">
    <w:nsid w:val="54C00397"/>
    <w:multiLevelType w:val="hybridMultilevel"/>
    <w:tmpl w:val="ACEA2F1E"/>
    <w:lvl w:ilvl="0" w:tplc="15E0AE5E">
      <w:numFmt w:val="bullet"/>
      <w:lvlText w:val="-"/>
      <w:lvlJc w:val="left"/>
      <w:pPr>
        <w:ind w:left="843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29">
    <w:nsid w:val="55BE30A8"/>
    <w:multiLevelType w:val="hybridMultilevel"/>
    <w:tmpl w:val="95E02E20"/>
    <w:lvl w:ilvl="0" w:tplc="04190001">
      <w:start w:val="1"/>
      <w:numFmt w:val="bullet"/>
      <w:lvlText w:val=""/>
      <w:lvlJc w:val="left"/>
      <w:pPr>
        <w:ind w:left="1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8" w:hanging="360"/>
      </w:pPr>
      <w:rPr>
        <w:rFonts w:ascii="Wingdings" w:hAnsi="Wingdings" w:hint="default"/>
      </w:rPr>
    </w:lvl>
  </w:abstractNum>
  <w:abstractNum w:abstractNumId="30">
    <w:nsid w:val="57F7691F"/>
    <w:multiLevelType w:val="multilevel"/>
    <w:tmpl w:val="4ECE8BB4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793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13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953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673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13" w:hanging="360"/>
      </w:pPr>
      <w:rPr>
        <w:rFonts w:ascii="Wingdings" w:hAnsi="Wingdings"/>
      </w:rPr>
    </w:lvl>
  </w:abstractNum>
  <w:abstractNum w:abstractNumId="31">
    <w:nsid w:val="594F0026"/>
    <w:multiLevelType w:val="multilevel"/>
    <w:tmpl w:val="9A620D36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2">
    <w:nsid w:val="5D0962E2"/>
    <w:multiLevelType w:val="multilevel"/>
    <w:tmpl w:val="7BB2D67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3">
    <w:nsid w:val="618A3199"/>
    <w:multiLevelType w:val="hybridMultilevel"/>
    <w:tmpl w:val="C9A68262"/>
    <w:lvl w:ilvl="0" w:tplc="77F6A750">
      <w:numFmt w:val="bullet"/>
      <w:lvlText w:val="-"/>
      <w:lvlJc w:val="left"/>
      <w:pPr>
        <w:ind w:left="10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583BF0">
      <w:numFmt w:val="bullet"/>
      <w:lvlText w:val="•"/>
      <w:lvlJc w:val="left"/>
      <w:pPr>
        <w:ind w:left="629" w:hanging="149"/>
      </w:pPr>
      <w:rPr>
        <w:rFonts w:hint="default"/>
        <w:lang w:val="ru-RU" w:eastAsia="en-US" w:bidi="ar-SA"/>
      </w:rPr>
    </w:lvl>
    <w:lvl w:ilvl="2" w:tplc="D64825B2">
      <w:numFmt w:val="bullet"/>
      <w:lvlText w:val="•"/>
      <w:lvlJc w:val="left"/>
      <w:pPr>
        <w:ind w:left="1158" w:hanging="149"/>
      </w:pPr>
      <w:rPr>
        <w:rFonts w:hint="default"/>
        <w:lang w:val="ru-RU" w:eastAsia="en-US" w:bidi="ar-SA"/>
      </w:rPr>
    </w:lvl>
    <w:lvl w:ilvl="3" w:tplc="8B34E4BC">
      <w:numFmt w:val="bullet"/>
      <w:lvlText w:val="•"/>
      <w:lvlJc w:val="left"/>
      <w:pPr>
        <w:ind w:left="1687" w:hanging="149"/>
      </w:pPr>
      <w:rPr>
        <w:rFonts w:hint="default"/>
        <w:lang w:val="ru-RU" w:eastAsia="en-US" w:bidi="ar-SA"/>
      </w:rPr>
    </w:lvl>
    <w:lvl w:ilvl="4" w:tplc="B790C1E2">
      <w:numFmt w:val="bullet"/>
      <w:lvlText w:val="•"/>
      <w:lvlJc w:val="left"/>
      <w:pPr>
        <w:ind w:left="2216" w:hanging="149"/>
      </w:pPr>
      <w:rPr>
        <w:rFonts w:hint="default"/>
        <w:lang w:val="ru-RU" w:eastAsia="en-US" w:bidi="ar-SA"/>
      </w:rPr>
    </w:lvl>
    <w:lvl w:ilvl="5" w:tplc="B246C914">
      <w:numFmt w:val="bullet"/>
      <w:lvlText w:val="•"/>
      <w:lvlJc w:val="left"/>
      <w:pPr>
        <w:ind w:left="2745" w:hanging="149"/>
      </w:pPr>
      <w:rPr>
        <w:rFonts w:hint="default"/>
        <w:lang w:val="ru-RU" w:eastAsia="en-US" w:bidi="ar-SA"/>
      </w:rPr>
    </w:lvl>
    <w:lvl w:ilvl="6" w:tplc="7F66EF82">
      <w:numFmt w:val="bullet"/>
      <w:lvlText w:val="•"/>
      <w:lvlJc w:val="left"/>
      <w:pPr>
        <w:ind w:left="3274" w:hanging="149"/>
      </w:pPr>
      <w:rPr>
        <w:rFonts w:hint="default"/>
        <w:lang w:val="ru-RU" w:eastAsia="en-US" w:bidi="ar-SA"/>
      </w:rPr>
    </w:lvl>
    <w:lvl w:ilvl="7" w:tplc="FF4EFDCA">
      <w:numFmt w:val="bullet"/>
      <w:lvlText w:val="•"/>
      <w:lvlJc w:val="left"/>
      <w:pPr>
        <w:ind w:left="3803" w:hanging="149"/>
      </w:pPr>
      <w:rPr>
        <w:rFonts w:hint="default"/>
        <w:lang w:val="ru-RU" w:eastAsia="en-US" w:bidi="ar-SA"/>
      </w:rPr>
    </w:lvl>
    <w:lvl w:ilvl="8" w:tplc="D5E08D48">
      <w:numFmt w:val="bullet"/>
      <w:lvlText w:val="•"/>
      <w:lvlJc w:val="left"/>
      <w:pPr>
        <w:ind w:left="4332" w:hanging="149"/>
      </w:pPr>
      <w:rPr>
        <w:rFonts w:hint="default"/>
        <w:lang w:val="ru-RU" w:eastAsia="en-US" w:bidi="ar-SA"/>
      </w:rPr>
    </w:lvl>
  </w:abstractNum>
  <w:abstractNum w:abstractNumId="34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5">
    <w:nsid w:val="6A9231E9"/>
    <w:multiLevelType w:val="hybridMultilevel"/>
    <w:tmpl w:val="0C7AE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5C6483"/>
    <w:multiLevelType w:val="multilevel"/>
    <w:tmpl w:val="6802A1F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7">
    <w:nsid w:val="720333B0"/>
    <w:multiLevelType w:val="multilevel"/>
    <w:tmpl w:val="6C207CD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73346E94"/>
    <w:multiLevelType w:val="multilevel"/>
    <w:tmpl w:val="E9B093D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9">
    <w:nsid w:val="73FC5194"/>
    <w:multiLevelType w:val="hybridMultilevel"/>
    <w:tmpl w:val="AEB02BD6"/>
    <w:lvl w:ilvl="0" w:tplc="15E0AE5E">
      <w:numFmt w:val="bullet"/>
      <w:lvlText w:val="-"/>
      <w:lvlJc w:val="left"/>
      <w:pPr>
        <w:ind w:left="1520" w:hanging="810"/>
      </w:pPr>
      <w:rPr>
        <w:rFonts w:hint="default"/>
        <w:w w:val="100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>
    <w:nsid w:val="7AE501AC"/>
    <w:multiLevelType w:val="hybridMultilevel"/>
    <w:tmpl w:val="98F6BCF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>
    <w:nsid w:val="7F6B0BD8"/>
    <w:multiLevelType w:val="hybridMultilevel"/>
    <w:tmpl w:val="9EFA4BBA"/>
    <w:lvl w:ilvl="0" w:tplc="69BA7BA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0"/>
  </w:num>
  <w:num w:numId="4">
    <w:abstractNumId w:val="26"/>
  </w:num>
  <w:num w:numId="5">
    <w:abstractNumId w:val="12"/>
  </w:num>
  <w:num w:numId="6">
    <w:abstractNumId w:val="22"/>
  </w:num>
  <w:num w:numId="7">
    <w:abstractNumId w:val="34"/>
  </w:num>
  <w:num w:numId="8">
    <w:abstractNumId w:val="5"/>
  </w:num>
  <w:num w:numId="9">
    <w:abstractNumId w:val="23"/>
  </w:num>
  <w:num w:numId="10">
    <w:abstractNumId w:val="11"/>
  </w:num>
  <w:num w:numId="11">
    <w:abstractNumId w:val="32"/>
  </w:num>
  <w:num w:numId="12">
    <w:abstractNumId w:val="14"/>
  </w:num>
  <w:num w:numId="13">
    <w:abstractNumId w:val="37"/>
  </w:num>
  <w:num w:numId="14">
    <w:abstractNumId w:val="17"/>
  </w:num>
  <w:num w:numId="15">
    <w:abstractNumId w:val="4"/>
  </w:num>
  <w:num w:numId="16">
    <w:abstractNumId w:val="8"/>
  </w:num>
  <w:num w:numId="17">
    <w:abstractNumId w:val="35"/>
  </w:num>
  <w:num w:numId="18">
    <w:abstractNumId w:val="7"/>
  </w:num>
  <w:num w:numId="19">
    <w:abstractNumId w:val="41"/>
  </w:num>
  <w:num w:numId="20">
    <w:abstractNumId w:val="40"/>
  </w:num>
  <w:num w:numId="21">
    <w:abstractNumId w:val="25"/>
  </w:num>
  <w:num w:numId="22">
    <w:abstractNumId w:val="31"/>
  </w:num>
  <w:num w:numId="23">
    <w:abstractNumId w:val="21"/>
  </w:num>
  <w:num w:numId="24">
    <w:abstractNumId w:val="38"/>
  </w:num>
  <w:num w:numId="25">
    <w:abstractNumId w:val="36"/>
  </w:num>
  <w:num w:numId="26">
    <w:abstractNumId w:val="30"/>
  </w:num>
  <w:num w:numId="27">
    <w:abstractNumId w:val="29"/>
  </w:num>
  <w:num w:numId="28">
    <w:abstractNumId w:val="16"/>
  </w:num>
  <w:num w:numId="29">
    <w:abstractNumId w:val="33"/>
  </w:num>
  <w:num w:numId="30">
    <w:abstractNumId w:val="27"/>
  </w:num>
  <w:num w:numId="31">
    <w:abstractNumId w:val="18"/>
  </w:num>
  <w:num w:numId="32">
    <w:abstractNumId w:val="39"/>
  </w:num>
  <w:num w:numId="33">
    <w:abstractNumId w:val="28"/>
  </w:num>
  <w:num w:numId="34">
    <w:abstractNumId w:val="15"/>
  </w:num>
  <w:num w:numId="35">
    <w:abstractNumId w:val="19"/>
  </w:num>
  <w:num w:numId="36">
    <w:abstractNumId w:val="24"/>
  </w:num>
  <w:num w:numId="37">
    <w:abstractNumId w:val="6"/>
  </w:num>
  <w:num w:numId="38">
    <w:abstractNumId w:val="10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00"/>
  <w:hyphenationZone w:val="3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26B"/>
    <w:rsid w:val="00000B73"/>
    <w:rsid w:val="00002A77"/>
    <w:rsid w:val="00002E97"/>
    <w:rsid w:val="000033AF"/>
    <w:rsid w:val="000038A5"/>
    <w:rsid w:val="0000398C"/>
    <w:rsid w:val="000068D2"/>
    <w:rsid w:val="00006BD8"/>
    <w:rsid w:val="00007097"/>
    <w:rsid w:val="00007862"/>
    <w:rsid w:val="00011270"/>
    <w:rsid w:val="00012A08"/>
    <w:rsid w:val="00013A9B"/>
    <w:rsid w:val="00015FDF"/>
    <w:rsid w:val="00016167"/>
    <w:rsid w:val="00017891"/>
    <w:rsid w:val="00017E70"/>
    <w:rsid w:val="00021223"/>
    <w:rsid w:val="00021E47"/>
    <w:rsid w:val="00022084"/>
    <w:rsid w:val="000236B0"/>
    <w:rsid w:val="000315A1"/>
    <w:rsid w:val="00032312"/>
    <w:rsid w:val="00032649"/>
    <w:rsid w:val="00032B60"/>
    <w:rsid w:val="0003321D"/>
    <w:rsid w:val="00034D88"/>
    <w:rsid w:val="00035B5A"/>
    <w:rsid w:val="00040E2F"/>
    <w:rsid w:val="000419AD"/>
    <w:rsid w:val="0004521F"/>
    <w:rsid w:val="00050B8E"/>
    <w:rsid w:val="00051A91"/>
    <w:rsid w:val="000521B0"/>
    <w:rsid w:val="00052416"/>
    <w:rsid w:val="00053667"/>
    <w:rsid w:val="00054343"/>
    <w:rsid w:val="00054B05"/>
    <w:rsid w:val="0005567B"/>
    <w:rsid w:val="00057EC6"/>
    <w:rsid w:val="00060618"/>
    <w:rsid w:val="00060DAB"/>
    <w:rsid w:val="000619DF"/>
    <w:rsid w:val="00063E9D"/>
    <w:rsid w:val="00065524"/>
    <w:rsid w:val="00065696"/>
    <w:rsid w:val="00066B27"/>
    <w:rsid w:val="0007065C"/>
    <w:rsid w:val="00070B64"/>
    <w:rsid w:val="000720AC"/>
    <w:rsid w:val="00072168"/>
    <w:rsid w:val="00074496"/>
    <w:rsid w:val="00074DA3"/>
    <w:rsid w:val="000757D5"/>
    <w:rsid w:val="000769B3"/>
    <w:rsid w:val="000769BA"/>
    <w:rsid w:val="00076F77"/>
    <w:rsid w:val="00080F52"/>
    <w:rsid w:val="00082554"/>
    <w:rsid w:val="00085BA9"/>
    <w:rsid w:val="00086B46"/>
    <w:rsid w:val="00091274"/>
    <w:rsid w:val="00092FF1"/>
    <w:rsid w:val="00093247"/>
    <w:rsid w:val="00096B6E"/>
    <w:rsid w:val="00097A6D"/>
    <w:rsid w:val="00097BFD"/>
    <w:rsid w:val="000A0C0E"/>
    <w:rsid w:val="000A24C0"/>
    <w:rsid w:val="000A3106"/>
    <w:rsid w:val="000A319D"/>
    <w:rsid w:val="000A45A1"/>
    <w:rsid w:val="000A7FA6"/>
    <w:rsid w:val="000B0F7E"/>
    <w:rsid w:val="000B2EED"/>
    <w:rsid w:val="000B4829"/>
    <w:rsid w:val="000B6989"/>
    <w:rsid w:val="000C1B25"/>
    <w:rsid w:val="000C3516"/>
    <w:rsid w:val="000C36D7"/>
    <w:rsid w:val="000C4839"/>
    <w:rsid w:val="000C55B9"/>
    <w:rsid w:val="000C704F"/>
    <w:rsid w:val="000C7CA3"/>
    <w:rsid w:val="000D0003"/>
    <w:rsid w:val="000D0BD8"/>
    <w:rsid w:val="000D183D"/>
    <w:rsid w:val="000D30E6"/>
    <w:rsid w:val="000D37B0"/>
    <w:rsid w:val="000D5612"/>
    <w:rsid w:val="000D68A8"/>
    <w:rsid w:val="000D6F56"/>
    <w:rsid w:val="000E0BEA"/>
    <w:rsid w:val="000E11AD"/>
    <w:rsid w:val="000E1212"/>
    <w:rsid w:val="000E1871"/>
    <w:rsid w:val="000E321E"/>
    <w:rsid w:val="000E3CB4"/>
    <w:rsid w:val="000E56ED"/>
    <w:rsid w:val="000E6C64"/>
    <w:rsid w:val="000F18DC"/>
    <w:rsid w:val="000F2499"/>
    <w:rsid w:val="000F46D7"/>
    <w:rsid w:val="000F6C56"/>
    <w:rsid w:val="000F77AC"/>
    <w:rsid w:val="000F7B12"/>
    <w:rsid w:val="0010064C"/>
    <w:rsid w:val="00101FE9"/>
    <w:rsid w:val="001025B8"/>
    <w:rsid w:val="001029E0"/>
    <w:rsid w:val="00105303"/>
    <w:rsid w:val="001063F1"/>
    <w:rsid w:val="00107A60"/>
    <w:rsid w:val="00110695"/>
    <w:rsid w:val="00111D35"/>
    <w:rsid w:val="00112268"/>
    <w:rsid w:val="00116500"/>
    <w:rsid w:val="001171DD"/>
    <w:rsid w:val="00117338"/>
    <w:rsid w:val="001206FE"/>
    <w:rsid w:val="001213C4"/>
    <w:rsid w:val="00122D74"/>
    <w:rsid w:val="00124965"/>
    <w:rsid w:val="001252B9"/>
    <w:rsid w:val="00126062"/>
    <w:rsid w:val="00126FD3"/>
    <w:rsid w:val="0012753B"/>
    <w:rsid w:val="0013177E"/>
    <w:rsid w:val="001332AE"/>
    <w:rsid w:val="00133CBC"/>
    <w:rsid w:val="001343FC"/>
    <w:rsid w:val="00134E63"/>
    <w:rsid w:val="00135D95"/>
    <w:rsid w:val="00137E10"/>
    <w:rsid w:val="00140147"/>
    <w:rsid w:val="001407B0"/>
    <w:rsid w:val="00141468"/>
    <w:rsid w:val="00142391"/>
    <w:rsid w:val="00142F57"/>
    <w:rsid w:val="00143274"/>
    <w:rsid w:val="00147756"/>
    <w:rsid w:val="00147B7D"/>
    <w:rsid w:val="00152AD6"/>
    <w:rsid w:val="0015647B"/>
    <w:rsid w:val="001573B2"/>
    <w:rsid w:val="001608F6"/>
    <w:rsid w:val="001611CB"/>
    <w:rsid w:val="001615D4"/>
    <w:rsid w:val="00163412"/>
    <w:rsid w:val="00164210"/>
    <w:rsid w:val="0017102C"/>
    <w:rsid w:val="00171686"/>
    <w:rsid w:val="0017200C"/>
    <w:rsid w:val="00172697"/>
    <w:rsid w:val="00173218"/>
    <w:rsid w:val="00174CA7"/>
    <w:rsid w:val="00176B54"/>
    <w:rsid w:val="00177004"/>
    <w:rsid w:val="0018056A"/>
    <w:rsid w:val="001835E8"/>
    <w:rsid w:val="001839EE"/>
    <w:rsid w:val="00184B84"/>
    <w:rsid w:val="00185071"/>
    <w:rsid w:val="0018690C"/>
    <w:rsid w:val="00186D49"/>
    <w:rsid w:val="00190630"/>
    <w:rsid w:val="001928B7"/>
    <w:rsid w:val="00193089"/>
    <w:rsid w:val="0019375A"/>
    <w:rsid w:val="00195A5D"/>
    <w:rsid w:val="00195C37"/>
    <w:rsid w:val="00197AC4"/>
    <w:rsid w:val="001A08DD"/>
    <w:rsid w:val="001A1B35"/>
    <w:rsid w:val="001A1FDD"/>
    <w:rsid w:val="001A3171"/>
    <w:rsid w:val="001A5B09"/>
    <w:rsid w:val="001A64B8"/>
    <w:rsid w:val="001A79F2"/>
    <w:rsid w:val="001B0121"/>
    <w:rsid w:val="001B0EF6"/>
    <w:rsid w:val="001B3C1D"/>
    <w:rsid w:val="001B460A"/>
    <w:rsid w:val="001B4A68"/>
    <w:rsid w:val="001B5779"/>
    <w:rsid w:val="001B6897"/>
    <w:rsid w:val="001C1546"/>
    <w:rsid w:val="001C1618"/>
    <w:rsid w:val="001C2011"/>
    <w:rsid w:val="001C2630"/>
    <w:rsid w:val="001C3900"/>
    <w:rsid w:val="001C3EB0"/>
    <w:rsid w:val="001C640D"/>
    <w:rsid w:val="001C6C37"/>
    <w:rsid w:val="001C781F"/>
    <w:rsid w:val="001D0DC3"/>
    <w:rsid w:val="001D26AC"/>
    <w:rsid w:val="001D4D14"/>
    <w:rsid w:val="001D4EE6"/>
    <w:rsid w:val="001D6647"/>
    <w:rsid w:val="001E3326"/>
    <w:rsid w:val="001E33D2"/>
    <w:rsid w:val="001E3A3B"/>
    <w:rsid w:val="001E67E1"/>
    <w:rsid w:val="001F00AC"/>
    <w:rsid w:val="001F09D1"/>
    <w:rsid w:val="001F1580"/>
    <w:rsid w:val="001F2F9F"/>
    <w:rsid w:val="001F422C"/>
    <w:rsid w:val="001F5A7D"/>
    <w:rsid w:val="001F6B21"/>
    <w:rsid w:val="0020052B"/>
    <w:rsid w:val="00200623"/>
    <w:rsid w:val="002006DB"/>
    <w:rsid w:val="00201068"/>
    <w:rsid w:val="002011A4"/>
    <w:rsid w:val="00201D79"/>
    <w:rsid w:val="002021F5"/>
    <w:rsid w:val="00202464"/>
    <w:rsid w:val="00202D8F"/>
    <w:rsid w:val="002030F8"/>
    <w:rsid w:val="00204C5F"/>
    <w:rsid w:val="0020562B"/>
    <w:rsid w:val="00205CE4"/>
    <w:rsid w:val="0020609F"/>
    <w:rsid w:val="002066B9"/>
    <w:rsid w:val="00207854"/>
    <w:rsid w:val="00210568"/>
    <w:rsid w:val="00211570"/>
    <w:rsid w:val="00211E1E"/>
    <w:rsid w:val="00213A77"/>
    <w:rsid w:val="0021517A"/>
    <w:rsid w:val="00216107"/>
    <w:rsid w:val="00217368"/>
    <w:rsid w:val="002175CD"/>
    <w:rsid w:val="00221AF4"/>
    <w:rsid w:val="00222D69"/>
    <w:rsid w:val="00223EE9"/>
    <w:rsid w:val="002241FE"/>
    <w:rsid w:val="00224FB2"/>
    <w:rsid w:val="00227E0E"/>
    <w:rsid w:val="002303CA"/>
    <w:rsid w:val="00230D1F"/>
    <w:rsid w:val="00232155"/>
    <w:rsid w:val="00234F41"/>
    <w:rsid w:val="00235904"/>
    <w:rsid w:val="002373A0"/>
    <w:rsid w:val="00244DBB"/>
    <w:rsid w:val="0024600A"/>
    <w:rsid w:val="0024685E"/>
    <w:rsid w:val="00246AE0"/>
    <w:rsid w:val="00246DBF"/>
    <w:rsid w:val="00246DF2"/>
    <w:rsid w:val="00250C1A"/>
    <w:rsid w:val="002548E4"/>
    <w:rsid w:val="00256222"/>
    <w:rsid w:val="00256E94"/>
    <w:rsid w:val="00256F7D"/>
    <w:rsid w:val="0026149A"/>
    <w:rsid w:val="00262B34"/>
    <w:rsid w:val="00262E1D"/>
    <w:rsid w:val="00263AAE"/>
    <w:rsid w:val="00271D15"/>
    <w:rsid w:val="002721B1"/>
    <w:rsid w:val="00275438"/>
    <w:rsid w:val="002757D9"/>
    <w:rsid w:val="0027663A"/>
    <w:rsid w:val="00276E96"/>
    <w:rsid w:val="00280443"/>
    <w:rsid w:val="00280D2C"/>
    <w:rsid w:val="002836BC"/>
    <w:rsid w:val="00283702"/>
    <w:rsid w:val="00283DEF"/>
    <w:rsid w:val="00286515"/>
    <w:rsid w:val="00290AEE"/>
    <w:rsid w:val="002937CF"/>
    <w:rsid w:val="00294697"/>
    <w:rsid w:val="00294CF3"/>
    <w:rsid w:val="00296158"/>
    <w:rsid w:val="002A012E"/>
    <w:rsid w:val="002A09E2"/>
    <w:rsid w:val="002A1419"/>
    <w:rsid w:val="002A39A7"/>
    <w:rsid w:val="002A51F5"/>
    <w:rsid w:val="002A65A1"/>
    <w:rsid w:val="002A714F"/>
    <w:rsid w:val="002B0B9C"/>
    <w:rsid w:val="002B6EF0"/>
    <w:rsid w:val="002B7982"/>
    <w:rsid w:val="002C200B"/>
    <w:rsid w:val="002C38F3"/>
    <w:rsid w:val="002C423F"/>
    <w:rsid w:val="002C5717"/>
    <w:rsid w:val="002D0A9B"/>
    <w:rsid w:val="002D5321"/>
    <w:rsid w:val="002D6A46"/>
    <w:rsid w:val="002D6A6A"/>
    <w:rsid w:val="002E07B7"/>
    <w:rsid w:val="002E0F22"/>
    <w:rsid w:val="002E1D8A"/>
    <w:rsid w:val="002E61B2"/>
    <w:rsid w:val="002E6326"/>
    <w:rsid w:val="002E7218"/>
    <w:rsid w:val="002E7504"/>
    <w:rsid w:val="002F05A0"/>
    <w:rsid w:val="002F1F76"/>
    <w:rsid w:val="002F379B"/>
    <w:rsid w:val="002F69D1"/>
    <w:rsid w:val="002F753C"/>
    <w:rsid w:val="002F7BFD"/>
    <w:rsid w:val="003009D7"/>
    <w:rsid w:val="00301D14"/>
    <w:rsid w:val="003020B2"/>
    <w:rsid w:val="00302C6A"/>
    <w:rsid w:val="003055CA"/>
    <w:rsid w:val="0030683A"/>
    <w:rsid w:val="00306CCA"/>
    <w:rsid w:val="00306EA8"/>
    <w:rsid w:val="00307ACC"/>
    <w:rsid w:val="003112D2"/>
    <w:rsid w:val="0031158A"/>
    <w:rsid w:val="00315215"/>
    <w:rsid w:val="00315910"/>
    <w:rsid w:val="003170BB"/>
    <w:rsid w:val="0032064F"/>
    <w:rsid w:val="003213BF"/>
    <w:rsid w:val="00321878"/>
    <w:rsid w:val="00321909"/>
    <w:rsid w:val="00321930"/>
    <w:rsid w:val="0032522B"/>
    <w:rsid w:val="00325F78"/>
    <w:rsid w:val="0032693B"/>
    <w:rsid w:val="003303B7"/>
    <w:rsid w:val="00332569"/>
    <w:rsid w:val="00332A85"/>
    <w:rsid w:val="00334B77"/>
    <w:rsid w:val="00337478"/>
    <w:rsid w:val="00337A7E"/>
    <w:rsid w:val="00341744"/>
    <w:rsid w:val="00341D15"/>
    <w:rsid w:val="003441D3"/>
    <w:rsid w:val="00345329"/>
    <w:rsid w:val="0034587A"/>
    <w:rsid w:val="003477DA"/>
    <w:rsid w:val="003501AC"/>
    <w:rsid w:val="00350B5C"/>
    <w:rsid w:val="003522B7"/>
    <w:rsid w:val="00354802"/>
    <w:rsid w:val="00360106"/>
    <w:rsid w:val="00361083"/>
    <w:rsid w:val="00361B89"/>
    <w:rsid w:val="003634F0"/>
    <w:rsid w:val="003659EE"/>
    <w:rsid w:val="00366AD3"/>
    <w:rsid w:val="00366FCB"/>
    <w:rsid w:val="003674E1"/>
    <w:rsid w:val="00370880"/>
    <w:rsid w:val="00371D57"/>
    <w:rsid w:val="0037220D"/>
    <w:rsid w:val="00374EA5"/>
    <w:rsid w:val="0037567E"/>
    <w:rsid w:val="00377F23"/>
    <w:rsid w:val="00380158"/>
    <w:rsid w:val="00380B96"/>
    <w:rsid w:val="00383141"/>
    <w:rsid w:val="003833A8"/>
    <w:rsid w:val="00383C69"/>
    <w:rsid w:val="00384BE0"/>
    <w:rsid w:val="00385558"/>
    <w:rsid w:val="0038650D"/>
    <w:rsid w:val="003866AA"/>
    <w:rsid w:val="00386BA6"/>
    <w:rsid w:val="00391170"/>
    <w:rsid w:val="00391D57"/>
    <w:rsid w:val="003927E5"/>
    <w:rsid w:val="00394A66"/>
    <w:rsid w:val="00394DAF"/>
    <w:rsid w:val="00397A8E"/>
    <w:rsid w:val="003A0F1C"/>
    <w:rsid w:val="003A142C"/>
    <w:rsid w:val="003A258A"/>
    <w:rsid w:val="003A4C9B"/>
    <w:rsid w:val="003A4FBE"/>
    <w:rsid w:val="003A621A"/>
    <w:rsid w:val="003A6871"/>
    <w:rsid w:val="003B4D82"/>
    <w:rsid w:val="003B5E18"/>
    <w:rsid w:val="003B6F94"/>
    <w:rsid w:val="003B728E"/>
    <w:rsid w:val="003C2367"/>
    <w:rsid w:val="003C31B3"/>
    <w:rsid w:val="003C507A"/>
    <w:rsid w:val="003C56AB"/>
    <w:rsid w:val="003C762C"/>
    <w:rsid w:val="003D1EDF"/>
    <w:rsid w:val="003D2EAC"/>
    <w:rsid w:val="003D37B9"/>
    <w:rsid w:val="003D51C6"/>
    <w:rsid w:val="003D63FC"/>
    <w:rsid w:val="003E092B"/>
    <w:rsid w:val="003E1A23"/>
    <w:rsid w:val="003E3DA5"/>
    <w:rsid w:val="003E51F5"/>
    <w:rsid w:val="003E54B1"/>
    <w:rsid w:val="003E5884"/>
    <w:rsid w:val="003F14C5"/>
    <w:rsid w:val="003F2E51"/>
    <w:rsid w:val="003F2E5A"/>
    <w:rsid w:val="003F4A43"/>
    <w:rsid w:val="003F62A6"/>
    <w:rsid w:val="00401E4E"/>
    <w:rsid w:val="00402F59"/>
    <w:rsid w:val="00403C65"/>
    <w:rsid w:val="00404C18"/>
    <w:rsid w:val="004062E6"/>
    <w:rsid w:val="00411F4F"/>
    <w:rsid w:val="00412013"/>
    <w:rsid w:val="0041218B"/>
    <w:rsid w:val="00412770"/>
    <w:rsid w:val="00414A59"/>
    <w:rsid w:val="0041757B"/>
    <w:rsid w:val="00420BF0"/>
    <w:rsid w:val="00422E4C"/>
    <w:rsid w:val="0042510A"/>
    <w:rsid w:val="004251A6"/>
    <w:rsid w:val="00426450"/>
    <w:rsid w:val="00426755"/>
    <w:rsid w:val="00426EC9"/>
    <w:rsid w:val="004308B0"/>
    <w:rsid w:val="004313EB"/>
    <w:rsid w:val="00432518"/>
    <w:rsid w:val="00432CCA"/>
    <w:rsid w:val="004369B5"/>
    <w:rsid w:val="004411C0"/>
    <w:rsid w:val="00441FB1"/>
    <w:rsid w:val="00441FCF"/>
    <w:rsid w:val="00443891"/>
    <w:rsid w:val="004441C4"/>
    <w:rsid w:val="00445387"/>
    <w:rsid w:val="00445E5B"/>
    <w:rsid w:val="004466D1"/>
    <w:rsid w:val="00446C39"/>
    <w:rsid w:val="00451472"/>
    <w:rsid w:val="00451887"/>
    <w:rsid w:val="00452773"/>
    <w:rsid w:val="00455E64"/>
    <w:rsid w:val="004600F5"/>
    <w:rsid w:val="004616E3"/>
    <w:rsid w:val="00461BE8"/>
    <w:rsid w:val="00461CF5"/>
    <w:rsid w:val="00462D91"/>
    <w:rsid w:val="00463C1E"/>
    <w:rsid w:val="004654EF"/>
    <w:rsid w:val="00466698"/>
    <w:rsid w:val="00466EB2"/>
    <w:rsid w:val="00467177"/>
    <w:rsid w:val="0047135D"/>
    <w:rsid w:val="004764E0"/>
    <w:rsid w:val="00477893"/>
    <w:rsid w:val="004779B2"/>
    <w:rsid w:val="00480412"/>
    <w:rsid w:val="004814C9"/>
    <w:rsid w:val="004825F6"/>
    <w:rsid w:val="0048355D"/>
    <w:rsid w:val="004843C7"/>
    <w:rsid w:val="0048444A"/>
    <w:rsid w:val="00493DB3"/>
    <w:rsid w:val="00493FA2"/>
    <w:rsid w:val="00494DAE"/>
    <w:rsid w:val="004A136E"/>
    <w:rsid w:val="004A15FD"/>
    <w:rsid w:val="004A249D"/>
    <w:rsid w:val="004A3CC7"/>
    <w:rsid w:val="004A40B9"/>
    <w:rsid w:val="004A498F"/>
    <w:rsid w:val="004A74F6"/>
    <w:rsid w:val="004A7CC4"/>
    <w:rsid w:val="004A7DEE"/>
    <w:rsid w:val="004B164F"/>
    <w:rsid w:val="004B410E"/>
    <w:rsid w:val="004B6F9E"/>
    <w:rsid w:val="004C1AF9"/>
    <w:rsid w:val="004C271D"/>
    <w:rsid w:val="004C418C"/>
    <w:rsid w:val="004C4B6E"/>
    <w:rsid w:val="004C597A"/>
    <w:rsid w:val="004C647A"/>
    <w:rsid w:val="004C731E"/>
    <w:rsid w:val="004D074E"/>
    <w:rsid w:val="004D2081"/>
    <w:rsid w:val="004D3C62"/>
    <w:rsid w:val="004D4355"/>
    <w:rsid w:val="004D610C"/>
    <w:rsid w:val="004D6C90"/>
    <w:rsid w:val="004D6D3F"/>
    <w:rsid w:val="004D6E47"/>
    <w:rsid w:val="004D73C5"/>
    <w:rsid w:val="004E1120"/>
    <w:rsid w:val="004E123B"/>
    <w:rsid w:val="004E496C"/>
    <w:rsid w:val="004E4FCA"/>
    <w:rsid w:val="004E509D"/>
    <w:rsid w:val="004F012D"/>
    <w:rsid w:val="004F02F9"/>
    <w:rsid w:val="004F41C5"/>
    <w:rsid w:val="004F5E0D"/>
    <w:rsid w:val="00506121"/>
    <w:rsid w:val="00512288"/>
    <w:rsid w:val="00512A05"/>
    <w:rsid w:val="00512B2B"/>
    <w:rsid w:val="00513662"/>
    <w:rsid w:val="005168BC"/>
    <w:rsid w:val="00517B42"/>
    <w:rsid w:val="005202B5"/>
    <w:rsid w:val="005214A0"/>
    <w:rsid w:val="00522D88"/>
    <w:rsid w:val="00525B55"/>
    <w:rsid w:val="005274EE"/>
    <w:rsid w:val="00527619"/>
    <w:rsid w:val="00533A16"/>
    <w:rsid w:val="00533CFD"/>
    <w:rsid w:val="0053416B"/>
    <w:rsid w:val="00534704"/>
    <w:rsid w:val="00537699"/>
    <w:rsid w:val="005378AE"/>
    <w:rsid w:val="00537A3C"/>
    <w:rsid w:val="00541C2D"/>
    <w:rsid w:val="00541D6A"/>
    <w:rsid w:val="00543431"/>
    <w:rsid w:val="00544249"/>
    <w:rsid w:val="00544D06"/>
    <w:rsid w:val="005459C3"/>
    <w:rsid w:val="00547898"/>
    <w:rsid w:val="00547C62"/>
    <w:rsid w:val="00550A63"/>
    <w:rsid w:val="00552A1C"/>
    <w:rsid w:val="005531C9"/>
    <w:rsid w:val="005545BF"/>
    <w:rsid w:val="0055470E"/>
    <w:rsid w:val="00557246"/>
    <w:rsid w:val="00557AD0"/>
    <w:rsid w:val="00557BBE"/>
    <w:rsid w:val="0056026B"/>
    <w:rsid w:val="005610B9"/>
    <w:rsid w:val="005611E5"/>
    <w:rsid w:val="005624D1"/>
    <w:rsid w:val="005629A1"/>
    <w:rsid w:val="005630A3"/>
    <w:rsid w:val="005636A3"/>
    <w:rsid w:val="00564659"/>
    <w:rsid w:val="00564EDC"/>
    <w:rsid w:val="00566FDE"/>
    <w:rsid w:val="0056711A"/>
    <w:rsid w:val="00571377"/>
    <w:rsid w:val="00574A6E"/>
    <w:rsid w:val="00574EEE"/>
    <w:rsid w:val="00575EBD"/>
    <w:rsid w:val="00575F91"/>
    <w:rsid w:val="00576050"/>
    <w:rsid w:val="0058067B"/>
    <w:rsid w:val="005808E9"/>
    <w:rsid w:val="0058146F"/>
    <w:rsid w:val="0058302C"/>
    <w:rsid w:val="00583DB9"/>
    <w:rsid w:val="00584554"/>
    <w:rsid w:val="00585355"/>
    <w:rsid w:val="00585AA7"/>
    <w:rsid w:val="00585E92"/>
    <w:rsid w:val="0058687F"/>
    <w:rsid w:val="00587CBE"/>
    <w:rsid w:val="0059252C"/>
    <w:rsid w:val="00595A97"/>
    <w:rsid w:val="00595DE0"/>
    <w:rsid w:val="00596552"/>
    <w:rsid w:val="005A02A3"/>
    <w:rsid w:val="005A49D7"/>
    <w:rsid w:val="005A6182"/>
    <w:rsid w:val="005A7B26"/>
    <w:rsid w:val="005A7E85"/>
    <w:rsid w:val="005B11AF"/>
    <w:rsid w:val="005B1676"/>
    <w:rsid w:val="005B168B"/>
    <w:rsid w:val="005B235B"/>
    <w:rsid w:val="005B6914"/>
    <w:rsid w:val="005C18A8"/>
    <w:rsid w:val="005C255A"/>
    <w:rsid w:val="005D2097"/>
    <w:rsid w:val="005D459B"/>
    <w:rsid w:val="005D4ACF"/>
    <w:rsid w:val="005D4AF2"/>
    <w:rsid w:val="005E03CB"/>
    <w:rsid w:val="005E09A8"/>
    <w:rsid w:val="005E1CD9"/>
    <w:rsid w:val="005E3D92"/>
    <w:rsid w:val="005E5A96"/>
    <w:rsid w:val="005E7943"/>
    <w:rsid w:val="005F1133"/>
    <w:rsid w:val="005F1473"/>
    <w:rsid w:val="005F22E1"/>
    <w:rsid w:val="005F3016"/>
    <w:rsid w:val="005F58BB"/>
    <w:rsid w:val="00600504"/>
    <w:rsid w:val="00602170"/>
    <w:rsid w:val="0060292B"/>
    <w:rsid w:val="00604521"/>
    <w:rsid w:val="00605907"/>
    <w:rsid w:val="006067E4"/>
    <w:rsid w:val="00611009"/>
    <w:rsid w:val="00611F02"/>
    <w:rsid w:val="0061286A"/>
    <w:rsid w:val="00612925"/>
    <w:rsid w:val="00613BA6"/>
    <w:rsid w:val="00614AE0"/>
    <w:rsid w:val="006151FA"/>
    <w:rsid w:val="00615B4A"/>
    <w:rsid w:val="00616274"/>
    <w:rsid w:val="00620062"/>
    <w:rsid w:val="00621EC3"/>
    <w:rsid w:val="00622250"/>
    <w:rsid w:val="00622EB9"/>
    <w:rsid w:val="00624221"/>
    <w:rsid w:val="006248A2"/>
    <w:rsid w:val="006255E1"/>
    <w:rsid w:val="006320AB"/>
    <w:rsid w:val="00632723"/>
    <w:rsid w:val="00633987"/>
    <w:rsid w:val="006404E4"/>
    <w:rsid w:val="00641286"/>
    <w:rsid w:val="00641ECE"/>
    <w:rsid w:val="00643313"/>
    <w:rsid w:val="00644C0C"/>
    <w:rsid w:val="00645957"/>
    <w:rsid w:val="00646F41"/>
    <w:rsid w:val="00647A70"/>
    <w:rsid w:val="00651E2F"/>
    <w:rsid w:val="00655F2F"/>
    <w:rsid w:val="00656E06"/>
    <w:rsid w:val="00657243"/>
    <w:rsid w:val="0066103E"/>
    <w:rsid w:val="00661A74"/>
    <w:rsid w:val="00662889"/>
    <w:rsid w:val="00663858"/>
    <w:rsid w:val="00665302"/>
    <w:rsid w:val="00666226"/>
    <w:rsid w:val="00666CB6"/>
    <w:rsid w:val="00667F91"/>
    <w:rsid w:val="006706B1"/>
    <w:rsid w:val="00670ABA"/>
    <w:rsid w:val="00670BF8"/>
    <w:rsid w:val="00670F08"/>
    <w:rsid w:val="00673D3C"/>
    <w:rsid w:val="0067407F"/>
    <w:rsid w:val="0067477F"/>
    <w:rsid w:val="00677E76"/>
    <w:rsid w:val="006802C3"/>
    <w:rsid w:val="0068056F"/>
    <w:rsid w:val="00680626"/>
    <w:rsid w:val="006820F6"/>
    <w:rsid w:val="00686E47"/>
    <w:rsid w:val="006878E8"/>
    <w:rsid w:val="006901DA"/>
    <w:rsid w:val="0069061F"/>
    <w:rsid w:val="006943CA"/>
    <w:rsid w:val="006951B4"/>
    <w:rsid w:val="0069564C"/>
    <w:rsid w:val="00697692"/>
    <w:rsid w:val="006978E0"/>
    <w:rsid w:val="006A0087"/>
    <w:rsid w:val="006A196C"/>
    <w:rsid w:val="006A270D"/>
    <w:rsid w:val="006A2859"/>
    <w:rsid w:val="006A3509"/>
    <w:rsid w:val="006A415D"/>
    <w:rsid w:val="006A5267"/>
    <w:rsid w:val="006A5F61"/>
    <w:rsid w:val="006A6C42"/>
    <w:rsid w:val="006A79A7"/>
    <w:rsid w:val="006B092E"/>
    <w:rsid w:val="006B3594"/>
    <w:rsid w:val="006B3765"/>
    <w:rsid w:val="006B3886"/>
    <w:rsid w:val="006B5337"/>
    <w:rsid w:val="006B69DB"/>
    <w:rsid w:val="006B6B09"/>
    <w:rsid w:val="006B6D76"/>
    <w:rsid w:val="006B75FF"/>
    <w:rsid w:val="006B7C03"/>
    <w:rsid w:val="006C0FBE"/>
    <w:rsid w:val="006C29B7"/>
    <w:rsid w:val="006C3272"/>
    <w:rsid w:val="006C430C"/>
    <w:rsid w:val="006C50E7"/>
    <w:rsid w:val="006C5FC9"/>
    <w:rsid w:val="006D0DE6"/>
    <w:rsid w:val="006D1EC6"/>
    <w:rsid w:val="006D21B5"/>
    <w:rsid w:val="006D23CC"/>
    <w:rsid w:val="006D3294"/>
    <w:rsid w:val="006D3D7E"/>
    <w:rsid w:val="006D47D0"/>
    <w:rsid w:val="006D5B4C"/>
    <w:rsid w:val="006E0A49"/>
    <w:rsid w:val="006E0C60"/>
    <w:rsid w:val="006E1DD1"/>
    <w:rsid w:val="006E3439"/>
    <w:rsid w:val="006E5DCD"/>
    <w:rsid w:val="006E7E00"/>
    <w:rsid w:val="006F020D"/>
    <w:rsid w:val="006F12A3"/>
    <w:rsid w:val="006F3213"/>
    <w:rsid w:val="006F4050"/>
    <w:rsid w:val="006F4CD5"/>
    <w:rsid w:val="006F5D46"/>
    <w:rsid w:val="006F792B"/>
    <w:rsid w:val="00700AA4"/>
    <w:rsid w:val="0070150B"/>
    <w:rsid w:val="00701579"/>
    <w:rsid w:val="0070265D"/>
    <w:rsid w:val="00703DFA"/>
    <w:rsid w:val="00705122"/>
    <w:rsid w:val="007059D9"/>
    <w:rsid w:val="00707FF2"/>
    <w:rsid w:val="00712E72"/>
    <w:rsid w:val="0071331E"/>
    <w:rsid w:val="00716555"/>
    <w:rsid w:val="00716A1E"/>
    <w:rsid w:val="007203D1"/>
    <w:rsid w:val="00721EF0"/>
    <w:rsid w:val="007253F8"/>
    <w:rsid w:val="007271B5"/>
    <w:rsid w:val="00727A50"/>
    <w:rsid w:val="007323F0"/>
    <w:rsid w:val="0073330B"/>
    <w:rsid w:val="00735A61"/>
    <w:rsid w:val="007374CA"/>
    <w:rsid w:val="0074023A"/>
    <w:rsid w:val="00742006"/>
    <w:rsid w:val="007420D0"/>
    <w:rsid w:val="007433E8"/>
    <w:rsid w:val="007467DE"/>
    <w:rsid w:val="00746CE2"/>
    <w:rsid w:val="00750F9C"/>
    <w:rsid w:val="00753CFF"/>
    <w:rsid w:val="00755EC6"/>
    <w:rsid w:val="00757C4A"/>
    <w:rsid w:val="00757E51"/>
    <w:rsid w:val="00760589"/>
    <w:rsid w:val="00762C1F"/>
    <w:rsid w:val="0077235B"/>
    <w:rsid w:val="00773C4B"/>
    <w:rsid w:val="00775285"/>
    <w:rsid w:val="0077544E"/>
    <w:rsid w:val="00776B67"/>
    <w:rsid w:val="007779B3"/>
    <w:rsid w:val="00780A51"/>
    <w:rsid w:val="00780DA4"/>
    <w:rsid w:val="007811AC"/>
    <w:rsid w:val="007835C7"/>
    <w:rsid w:val="00783A69"/>
    <w:rsid w:val="00784565"/>
    <w:rsid w:val="00784DA9"/>
    <w:rsid w:val="00785A41"/>
    <w:rsid w:val="007901DF"/>
    <w:rsid w:val="0079188D"/>
    <w:rsid w:val="0079315A"/>
    <w:rsid w:val="00793AEB"/>
    <w:rsid w:val="007952CA"/>
    <w:rsid w:val="00797F00"/>
    <w:rsid w:val="007A20EB"/>
    <w:rsid w:val="007A2BAD"/>
    <w:rsid w:val="007A3513"/>
    <w:rsid w:val="007A49D5"/>
    <w:rsid w:val="007A65A7"/>
    <w:rsid w:val="007A779A"/>
    <w:rsid w:val="007A7B75"/>
    <w:rsid w:val="007A7E73"/>
    <w:rsid w:val="007B0CF5"/>
    <w:rsid w:val="007B1C53"/>
    <w:rsid w:val="007B2854"/>
    <w:rsid w:val="007B3F22"/>
    <w:rsid w:val="007B5900"/>
    <w:rsid w:val="007B5D4F"/>
    <w:rsid w:val="007B711F"/>
    <w:rsid w:val="007C0D6E"/>
    <w:rsid w:val="007C0E1E"/>
    <w:rsid w:val="007C1B93"/>
    <w:rsid w:val="007C32B2"/>
    <w:rsid w:val="007C38F7"/>
    <w:rsid w:val="007C57FE"/>
    <w:rsid w:val="007C686A"/>
    <w:rsid w:val="007D4CCB"/>
    <w:rsid w:val="007D5E65"/>
    <w:rsid w:val="007D5EC7"/>
    <w:rsid w:val="007D6379"/>
    <w:rsid w:val="007D7D71"/>
    <w:rsid w:val="007E00DD"/>
    <w:rsid w:val="007E3807"/>
    <w:rsid w:val="007E647F"/>
    <w:rsid w:val="007F1594"/>
    <w:rsid w:val="007F1C2C"/>
    <w:rsid w:val="007F2290"/>
    <w:rsid w:val="007F28B7"/>
    <w:rsid w:val="007F2CBD"/>
    <w:rsid w:val="007F2E03"/>
    <w:rsid w:val="008012D6"/>
    <w:rsid w:val="00801F5E"/>
    <w:rsid w:val="0080580E"/>
    <w:rsid w:val="00806D46"/>
    <w:rsid w:val="00810378"/>
    <w:rsid w:val="008140E1"/>
    <w:rsid w:val="00814AD2"/>
    <w:rsid w:val="0081573D"/>
    <w:rsid w:val="00817F88"/>
    <w:rsid w:val="00824950"/>
    <w:rsid w:val="00825830"/>
    <w:rsid w:val="00827E01"/>
    <w:rsid w:val="00831D32"/>
    <w:rsid w:val="008327CE"/>
    <w:rsid w:val="00834B82"/>
    <w:rsid w:val="00834C02"/>
    <w:rsid w:val="00835FA8"/>
    <w:rsid w:val="00836510"/>
    <w:rsid w:val="008373C4"/>
    <w:rsid w:val="0084275C"/>
    <w:rsid w:val="0084316E"/>
    <w:rsid w:val="00844B95"/>
    <w:rsid w:val="00846007"/>
    <w:rsid w:val="0084606B"/>
    <w:rsid w:val="00846582"/>
    <w:rsid w:val="0085009F"/>
    <w:rsid w:val="00850750"/>
    <w:rsid w:val="00850AFF"/>
    <w:rsid w:val="00851813"/>
    <w:rsid w:val="00851FD3"/>
    <w:rsid w:val="008536A3"/>
    <w:rsid w:val="0085577C"/>
    <w:rsid w:val="008574A8"/>
    <w:rsid w:val="00857592"/>
    <w:rsid w:val="00860EE4"/>
    <w:rsid w:val="00861A2A"/>
    <w:rsid w:val="008621DB"/>
    <w:rsid w:val="0086263B"/>
    <w:rsid w:val="00867D31"/>
    <w:rsid w:val="0087271E"/>
    <w:rsid w:val="00872772"/>
    <w:rsid w:val="0087428D"/>
    <w:rsid w:val="00874501"/>
    <w:rsid w:val="0087601C"/>
    <w:rsid w:val="0087628A"/>
    <w:rsid w:val="00881BB1"/>
    <w:rsid w:val="00882508"/>
    <w:rsid w:val="008846A0"/>
    <w:rsid w:val="00885B8D"/>
    <w:rsid w:val="008909D3"/>
    <w:rsid w:val="00890E47"/>
    <w:rsid w:val="00891E6A"/>
    <w:rsid w:val="00895626"/>
    <w:rsid w:val="00895886"/>
    <w:rsid w:val="0089749A"/>
    <w:rsid w:val="00897713"/>
    <w:rsid w:val="008A217D"/>
    <w:rsid w:val="008A2F2A"/>
    <w:rsid w:val="008A3369"/>
    <w:rsid w:val="008A39F2"/>
    <w:rsid w:val="008A42A9"/>
    <w:rsid w:val="008A541E"/>
    <w:rsid w:val="008A6A8F"/>
    <w:rsid w:val="008A6D5D"/>
    <w:rsid w:val="008A7001"/>
    <w:rsid w:val="008A7829"/>
    <w:rsid w:val="008B1308"/>
    <w:rsid w:val="008B3A0D"/>
    <w:rsid w:val="008B3F95"/>
    <w:rsid w:val="008B4193"/>
    <w:rsid w:val="008B5582"/>
    <w:rsid w:val="008B5B1D"/>
    <w:rsid w:val="008B5D9B"/>
    <w:rsid w:val="008B6166"/>
    <w:rsid w:val="008C0722"/>
    <w:rsid w:val="008C3870"/>
    <w:rsid w:val="008C4ED6"/>
    <w:rsid w:val="008C53B2"/>
    <w:rsid w:val="008D2F76"/>
    <w:rsid w:val="008D42A0"/>
    <w:rsid w:val="008D439B"/>
    <w:rsid w:val="008D541D"/>
    <w:rsid w:val="008D542B"/>
    <w:rsid w:val="008D67A8"/>
    <w:rsid w:val="008D67C9"/>
    <w:rsid w:val="008D7DD3"/>
    <w:rsid w:val="008E084F"/>
    <w:rsid w:val="008E0E0F"/>
    <w:rsid w:val="008E143F"/>
    <w:rsid w:val="008E1A8B"/>
    <w:rsid w:val="008E1F13"/>
    <w:rsid w:val="008E308E"/>
    <w:rsid w:val="008E5AAA"/>
    <w:rsid w:val="008F04FE"/>
    <w:rsid w:val="008F1048"/>
    <w:rsid w:val="008F226B"/>
    <w:rsid w:val="008F6937"/>
    <w:rsid w:val="008F7423"/>
    <w:rsid w:val="008F7529"/>
    <w:rsid w:val="009003FD"/>
    <w:rsid w:val="00900A35"/>
    <w:rsid w:val="0090163B"/>
    <w:rsid w:val="00905161"/>
    <w:rsid w:val="00906128"/>
    <w:rsid w:val="009061F3"/>
    <w:rsid w:val="00907592"/>
    <w:rsid w:val="0091043D"/>
    <w:rsid w:val="00910E30"/>
    <w:rsid w:val="009112E0"/>
    <w:rsid w:val="00912A78"/>
    <w:rsid w:val="00913D60"/>
    <w:rsid w:val="00914246"/>
    <w:rsid w:val="00915881"/>
    <w:rsid w:val="00916805"/>
    <w:rsid w:val="009222E3"/>
    <w:rsid w:val="00924581"/>
    <w:rsid w:val="009254E0"/>
    <w:rsid w:val="009265C8"/>
    <w:rsid w:val="009277C7"/>
    <w:rsid w:val="00930280"/>
    <w:rsid w:val="00930C82"/>
    <w:rsid w:val="0093173C"/>
    <w:rsid w:val="009326E2"/>
    <w:rsid w:val="00933310"/>
    <w:rsid w:val="00933695"/>
    <w:rsid w:val="009339C7"/>
    <w:rsid w:val="00935C8D"/>
    <w:rsid w:val="00937555"/>
    <w:rsid w:val="00941668"/>
    <w:rsid w:val="00941C25"/>
    <w:rsid w:val="00942B61"/>
    <w:rsid w:val="009460B2"/>
    <w:rsid w:val="00946CEB"/>
    <w:rsid w:val="00950123"/>
    <w:rsid w:val="00951391"/>
    <w:rsid w:val="00952273"/>
    <w:rsid w:val="00955777"/>
    <w:rsid w:val="009560D2"/>
    <w:rsid w:val="00956748"/>
    <w:rsid w:val="00956D45"/>
    <w:rsid w:val="00957D82"/>
    <w:rsid w:val="00960B1E"/>
    <w:rsid w:val="00960EA4"/>
    <w:rsid w:val="00960FE7"/>
    <w:rsid w:val="0096155E"/>
    <w:rsid w:val="0096306E"/>
    <w:rsid w:val="0096355B"/>
    <w:rsid w:val="00964835"/>
    <w:rsid w:val="00965425"/>
    <w:rsid w:val="00967B99"/>
    <w:rsid w:val="00970F5B"/>
    <w:rsid w:val="00970FEF"/>
    <w:rsid w:val="00971C21"/>
    <w:rsid w:val="0097272E"/>
    <w:rsid w:val="00974B33"/>
    <w:rsid w:val="00976125"/>
    <w:rsid w:val="00976399"/>
    <w:rsid w:val="00976599"/>
    <w:rsid w:val="0097773B"/>
    <w:rsid w:val="0098032E"/>
    <w:rsid w:val="00980B6C"/>
    <w:rsid w:val="00981B92"/>
    <w:rsid w:val="00981BC9"/>
    <w:rsid w:val="00981CC2"/>
    <w:rsid w:val="00982DDC"/>
    <w:rsid w:val="009837A0"/>
    <w:rsid w:val="00987D72"/>
    <w:rsid w:val="0099066F"/>
    <w:rsid w:val="00990DB2"/>
    <w:rsid w:val="00990F0C"/>
    <w:rsid w:val="009915E8"/>
    <w:rsid w:val="00993D32"/>
    <w:rsid w:val="009946F7"/>
    <w:rsid w:val="009950C8"/>
    <w:rsid w:val="00996758"/>
    <w:rsid w:val="00997753"/>
    <w:rsid w:val="00997A57"/>
    <w:rsid w:val="009A179C"/>
    <w:rsid w:val="009A20A1"/>
    <w:rsid w:val="009A2971"/>
    <w:rsid w:val="009A480C"/>
    <w:rsid w:val="009A4C03"/>
    <w:rsid w:val="009A4EAA"/>
    <w:rsid w:val="009A5BFD"/>
    <w:rsid w:val="009A64DE"/>
    <w:rsid w:val="009A6C2D"/>
    <w:rsid w:val="009A7888"/>
    <w:rsid w:val="009B03A7"/>
    <w:rsid w:val="009B0BFA"/>
    <w:rsid w:val="009B33C4"/>
    <w:rsid w:val="009B3689"/>
    <w:rsid w:val="009B5378"/>
    <w:rsid w:val="009B57D1"/>
    <w:rsid w:val="009C2F4F"/>
    <w:rsid w:val="009C2F9F"/>
    <w:rsid w:val="009C3CA6"/>
    <w:rsid w:val="009C54A9"/>
    <w:rsid w:val="009C6D0A"/>
    <w:rsid w:val="009D036B"/>
    <w:rsid w:val="009D1CB1"/>
    <w:rsid w:val="009D4EDC"/>
    <w:rsid w:val="009D7FE6"/>
    <w:rsid w:val="009E112D"/>
    <w:rsid w:val="009E2ACE"/>
    <w:rsid w:val="009E32C3"/>
    <w:rsid w:val="009E3771"/>
    <w:rsid w:val="009E3F52"/>
    <w:rsid w:val="009E4817"/>
    <w:rsid w:val="009E5838"/>
    <w:rsid w:val="009E6270"/>
    <w:rsid w:val="009F06A3"/>
    <w:rsid w:val="009F0C0B"/>
    <w:rsid w:val="009F21B1"/>
    <w:rsid w:val="009F230D"/>
    <w:rsid w:val="009F35DC"/>
    <w:rsid w:val="009F7F90"/>
    <w:rsid w:val="00A01144"/>
    <w:rsid w:val="00A02214"/>
    <w:rsid w:val="00A03184"/>
    <w:rsid w:val="00A05323"/>
    <w:rsid w:val="00A05894"/>
    <w:rsid w:val="00A06C96"/>
    <w:rsid w:val="00A103A1"/>
    <w:rsid w:val="00A10C6B"/>
    <w:rsid w:val="00A123BD"/>
    <w:rsid w:val="00A12C5B"/>
    <w:rsid w:val="00A13066"/>
    <w:rsid w:val="00A130AC"/>
    <w:rsid w:val="00A131E0"/>
    <w:rsid w:val="00A1565E"/>
    <w:rsid w:val="00A15C1A"/>
    <w:rsid w:val="00A1713F"/>
    <w:rsid w:val="00A2042D"/>
    <w:rsid w:val="00A20A67"/>
    <w:rsid w:val="00A2334D"/>
    <w:rsid w:val="00A25805"/>
    <w:rsid w:val="00A30518"/>
    <w:rsid w:val="00A30F29"/>
    <w:rsid w:val="00A316C2"/>
    <w:rsid w:val="00A31FC8"/>
    <w:rsid w:val="00A33328"/>
    <w:rsid w:val="00A344BC"/>
    <w:rsid w:val="00A34914"/>
    <w:rsid w:val="00A3516D"/>
    <w:rsid w:val="00A355BD"/>
    <w:rsid w:val="00A36839"/>
    <w:rsid w:val="00A3735F"/>
    <w:rsid w:val="00A44782"/>
    <w:rsid w:val="00A45683"/>
    <w:rsid w:val="00A45CCA"/>
    <w:rsid w:val="00A46AB8"/>
    <w:rsid w:val="00A473E7"/>
    <w:rsid w:val="00A479DE"/>
    <w:rsid w:val="00A54136"/>
    <w:rsid w:val="00A55D53"/>
    <w:rsid w:val="00A60477"/>
    <w:rsid w:val="00A60822"/>
    <w:rsid w:val="00A60992"/>
    <w:rsid w:val="00A614B7"/>
    <w:rsid w:val="00A65434"/>
    <w:rsid w:val="00A6551F"/>
    <w:rsid w:val="00A65995"/>
    <w:rsid w:val="00A70199"/>
    <w:rsid w:val="00A711DF"/>
    <w:rsid w:val="00A719F2"/>
    <w:rsid w:val="00A74E3F"/>
    <w:rsid w:val="00A81E48"/>
    <w:rsid w:val="00A8233B"/>
    <w:rsid w:val="00A83B9F"/>
    <w:rsid w:val="00A843C1"/>
    <w:rsid w:val="00A84858"/>
    <w:rsid w:val="00A858AE"/>
    <w:rsid w:val="00A85B77"/>
    <w:rsid w:val="00A875F2"/>
    <w:rsid w:val="00A87656"/>
    <w:rsid w:val="00A876F8"/>
    <w:rsid w:val="00A90FB0"/>
    <w:rsid w:val="00A9319D"/>
    <w:rsid w:val="00A933A0"/>
    <w:rsid w:val="00A95D92"/>
    <w:rsid w:val="00A96455"/>
    <w:rsid w:val="00AA02D5"/>
    <w:rsid w:val="00AA104C"/>
    <w:rsid w:val="00AA20C0"/>
    <w:rsid w:val="00AA2BA2"/>
    <w:rsid w:val="00AA2F4E"/>
    <w:rsid w:val="00AA3423"/>
    <w:rsid w:val="00AA492A"/>
    <w:rsid w:val="00AA4C12"/>
    <w:rsid w:val="00AA4DBB"/>
    <w:rsid w:val="00AA7C5B"/>
    <w:rsid w:val="00AB114B"/>
    <w:rsid w:val="00AB1643"/>
    <w:rsid w:val="00AB199D"/>
    <w:rsid w:val="00AB317D"/>
    <w:rsid w:val="00AB4520"/>
    <w:rsid w:val="00AB5761"/>
    <w:rsid w:val="00AB7A51"/>
    <w:rsid w:val="00AC2AFC"/>
    <w:rsid w:val="00AC3959"/>
    <w:rsid w:val="00AC3BBA"/>
    <w:rsid w:val="00AC4F8A"/>
    <w:rsid w:val="00AC5642"/>
    <w:rsid w:val="00AC5F20"/>
    <w:rsid w:val="00AD0704"/>
    <w:rsid w:val="00AD0BD5"/>
    <w:rsid w:val="00AD10BB"/>
    <w:rsid w:val="00AD387A"/>
    <w:rsid w:val="00AD5E0B"/>
    <w:rsid w:val="00AD7E08"/>
    <w:rsid w:val="00AE00E7"/>
    <w:rsid w:val="00AE0B48"/>
    <w:rsid w:val="00AE0C24"/>
    <w:rsid w:val="00AE28C6"/>
    <w:rsid w:val="00AE4344"/>
    <w:rsid w:val="00AE7361"/>
    <w:rsid w:val="00AF006D"/>
    <w:rsid w:val="00AF2C4B"/>
    <w:rsid w:val="00AF2E85"/>
    <w:rsid w:val="00AF3E02"/>
    <w:rsid w:val="00AF63A1"/>
    <w:rsid w:val="00AF7965"/>
    <w:rsid w:val="00B03EC8"/>
    <w:rsid w:val="00B05054"/>
    <w:rsid w:val="00B07030"/>
    <w:rsid w:val="00B070D3"/>
    <w:rsid w:val="00B0774D"/>
    <w:rsid w:val="00B10706"/>
    <w:rsid w:val="00B10777"/>
    <w:rsid w:val="00B10786"/>
    <w:rsid w:val="00B111C2"/>
    <w:rsid w:val="00B13358"/>
    <w:rsid w:val="00B13CA9"/>
    <w:rsid w:val="00B14A73"/>
    <w:rsid w:val="00B15B53"/>
    <w:rsid w:val="00B20F9B"/>
    <w:rsid w:val="00B25BAA"/>
    <w:rsid w:val="00B25CC8"/>
    <w:rsid w:val="00B25DE9"/>
    <w:rsid w:val="00B25EE9"/>
    <w:rsid w:val="00B26DDA"/>
    <w:rsid w:val="00B2725C"/>
    <w:rsid w:val="00B301D8"/>
    <w:rsid w:val="00B3117C"/>
    <w:rsid w:val="00B333BE"/>
    <w:rsid w:val="00B33EEA"/>
    <w:rsid w:val="00B346E7"/>
    <w:rsid w:val="00B34E32"/>
    <w:rsid w:val="00B35299"/>
    <w:rsid w:val="00B402ED"/>
    <w:rsid w:val="00B40B24"/>
    <w:rsid w:val="00B41033"/>
    <w:rsid w:val="00B41525"/>
    <w:rsid w:val="00B420DA"/>
    <w:rsid w:val="00B431F1"/>
    <w:rsid w:val="00B43D63"/>
    <w:rsid w:val="00B4709E"/>
    <w:rsid w:val="00B5053A"/>
    <w:rsid w:val="00B507F0"/>
    <w:rsid w:val="00B50F46"/>
    <w:rsid w:val="00B51406"/>
    <w:rsid w:val="00B55F3E"/>
    <w:rsid w:val="00B56333"/>
    <w:rsid w:val="00B60056"/>
    <w:rsid w:val="00B626F8"/>
    <w:rsid w:val="00B64399"/>
    <w:rsid w:val="00B65405"/>
    <w:rsid w:val="00B6540B"/>
    <w:rsid w:val="00B66B39"/>
    <w:rsid w:val="00B710A5"/>
    <w:rsid w:val="00B716C6"/>
    <w:rsid w:val="00B722D1"/>
    <w:rsid w:val="00B722F8"/>
    <w:rsid w:val="00B72D81"/>
    <w:rsid w:val="00B764F2"/>
    <w:rsid w:val="00B80D7A"/>
    <w:rsid w:val="00B81BD5"/>
    <w:rsid w:val="00B81E03"/>
    <w:rsid w:val="00B82952"/>
    <w:rsid w:val="00B836D8"/>
    <w:rsid w:val="00B84B81"/>
    <w:rsid w:val="00B86216"/>
    <w:rsid w:val="00B8691E"/>
    <w:rsid w:val="00B86C9D"/>
    <w:rsid w:val="00B879F2"/>
    <w:rsid w:val="00B87B98"/>
    <w:rsid w:val="00B9127A"/>
    <w:rsid w:val="00B91C82"/>
    <w:rsid w:val="00B93BCB"/>
    <w:rsid w:val="00B97F1F"/>
    <w:rsid w:val="00BA39E5"/>
    <w:rsid w:val="00BA3C0E"/>
    <w:rsid w:val="00BA409C"/>
    <w:rsid w:val="00BA4C1D"/>
    <w:rsid w:val="00BA60EF"/>
    <w:rsid w:val="00BA7098"/>
    <w:rsid w:val="00BB078C"/>
    <w:rsid w:val="00BB2D96"/>
    <w:rsid w:val="00BB6D7D"/>
    <w:rsid w:val="00BB7A4C"/>
    <w:rsid w:val="00BB7C17"/>
    <w:rsid w:val="00BC01BA"/>
    <w:rsid w:val="00BC0369"/>
    <w:rsid w:val="00BC5468"/>
    <w:rsid w:val="00BD0967"/>
    <w:rsid w:val="00BD10D8"/>
    <w:rsid w:val="00BD248B"/>
    <w:rsid w:val="00BD439C"/>
    <w:rsid w:val="00BD5139"/>
    <w:rsid w:val="00BD5383"/>
    <w:rsid w:val="00BD6362"/>
    <w:rsid w:val="00BD6FC7"/>
    <w:rsid w:val="00BE0588"/>
    <w:rsid w:val="00BE2DAB"/>
    <w:rsid w:val="00BE602A"/>
    <w:rsid w:val="00BE739D"/>
    <w:rsid w:val="00BF028E"/>
    <w:rsid w:val="00BF06B6"/>
    <w:rsid w:val="00BF10E7"/>
    <w:rsid w:val="00BF16E1"/>
    <w:rsid w:val="00BF1F9C"/>
    <w:rsid w:val="00BF4DBA"/>
    <w:rsid w:val="00BF4F84"/>
    <w:rsid w:val="00BF5889"/>
    <w:rsid w:val="00BF5A18"/>
    <w:rsid w:val="00BF67E4"/>
    <w:rsid w:val="00BF71E9"/>
    <w:rsid w:val="00C022E8"/>
    <w:rsid w:val="00C07B5E"/>
    <w:rsid w:val="00C1052B"/>
    <w:rsid w:val="00C10732"/>
    <w:rsid w:val="00C114CE"/>
    <w:rsid w:val="00C12382"/>
    <w:rsid w:val="00C14699"/>
    <w:rsid w:val="00C14AF3"/>
    <w:rsid w:val="00C15A92"/>
    <w:rsid w:val="00C17BF9"/>
    <w:rsid w:val="00C2176F"/>
    <w:rsid w:val="00C218D4"/>
    <w:rsid w:val="00C2261C"/>
    <w:rsid w:val="00C22BCC"/>
    <w:rsid w:val="00C236C9"/>
    <w:rsid w:val="00C24958"/>
    <w:rsid w:val="00C260B0"/>
    <w:rsid w:val="00C26487"/>
    <w:rsid w:val="00C26494"/>
    <w:rsid w:val="00C30889"/>
    <w:rsid w:val="00C32D41"/>
    <w:rsid w:val="00C334F2"/>
    <w:rsid w:val="00C33799"/>
    <w:rsid w:val="00C351E6"/>
    <w:rsid w:val="00C351F8"/>
    <w:rsid w:val="00C36D9A"/>
    <w:rsid w:val="00C42CA5"/>
    <w:rsid w:val="00C436E0"/>
    <w:rsid w:val="00C43FF8"/>
    <w:rsid w:val="00C46583"/>
    <w:rsid w:val="00C467BE"/>
    <w:rsid w:val="00C477A9"/>
    <w:rsid w:val="00C50CC4"/>
    <w:rsid w:val="00C51259"/>
    <w:rsid w:val="00C543CD"/>
    <w:rsid w:val="00C550DA"/>
    <w:rsid w:val="00C5587F"/>
    <w:rsid w:val="00C55D3C"/>
    <w:rsid w:val="00C55F35"/>
    <w:rsid w:val="00C56A0B"/>
    <w:rsid w:val="00C56DEB"/>
    <w:rsid w:val="00C57303"/>
    <w:rsid w:val="00C57F38"/>
    <w:rsid w:val="00C6025C"/>
    <w:rsid w:val="00C60FDF"/>
    <w:rsid w:val="00C61BAA"/>
    <w:rsid w:val="00C62986"/>
    <w:rsid w:val="00C62F85"/>
    <w:rsid w:val="00C679C6"/>
    <w:rsid w:val="00C72D39"/>
    <w:rsid w:val="00C81400"/>
    <w:rsid w:val="00C814F6"/>
    <w:rsid w:val="00C841B4"/>
    <w:rsid w:val="00C84AAC"/>
    <w:rsid w:val="00C84C2E"/>
    <w:rsid w:val="00C84EB3"/>
    <w:rsid w:val="00C854B9"/>
    <w:rsid w:val="00C8563E"/>
    <w:rsid w:val="00C85BD3"/>
    <w:rsid w:val="00C862A6"/>
    <w:rsid w:val="00C8644D"/>
    <w:rsid w:val="00C87DAE"/>
    <w:rsid w:val="00C91C34"/>
    <w:rsid w:val="00C923D1"/>
    <w:rsid w:val="00C92797"/>
    <w:rsid w:val="00C9537C"/>
    <w:rsid w:val="00C95D1E"/>
    <w:rsid w:val="00C9679A"/>
    <w:rsid w:val="00C96A65"/>
    <w:rsid w:val="00CA1E8E"/>
    <w:rsid w:val="00CA42F8"/>
    <w:rsid w:val="00CA58C2"/>
    <w:rsid w:val="00CA752A"/>
    <w:rsid w:val="00CB150D"/>
    <w:rsid w:val="00CB1BC2"/>
    <w:rsid w:val="00CB3B22"/>
    <w:rsid w:val="00CB4D1B"/>
    <w:rsid w:val="00CB4E78"/>
    <w:rsid w:val="00CB669C"/>
    <w:rsid w:val="00CB7ECE"/>
    <w:rsid w:val="00CC2210"/>
    <w:rsid w:val="00CC27A3"/>
    <w:rsid w:val="00CC32EF"/>
    <w:rsid w:val="00CC5CC5"/>
    <w:rsid w:val="00CC5E0B"/>
    <w:rsid w:val="00CC6630"/>
    <w:rsid w:val="00CC7AD8"/>
    <w:rsid w:val="00CD347C"/>
    <w:rsid w:val="00CD3FC7"/>
    <w:rsid w:val="00CD42F0"/>
    <w:rsid w:val="00CD53BB"/>
    <w:rsid w:val="00CD6408"/>
    <w:rsid w:val="00CD7D79"/>
    <w:rsid w:val="00CE0F1A"/>
    <w:rsid w:val="00CE114B"/>
    <w:rsid w:val="00CE2B14"/>
    <w:rsid w:val="00CE2CD8"/>
    <w:rsid w:val="00CE40D3"/>
    <w:rsid w:val="00CE6C93"/>
    <w:rsid w:val="00CF0CA6"/>
    <w:rsid w:val="00CF548F"/>
    <w:rsid w:val="00CF6141"/>
    <w:rsid w:val="00CF6E03"/>
    <w:rsid w:val="00D00931"/>
    <w:rsid w:val="00D03F6E"/>
    <w:rsid w:val="00D05648"/>
    <w:rsid w:val="00D05DCF"/>
    <w:rsid w:val="00D06D76"/>
    <w:rsid w:val="00D101F1"/>
    <w:rsid w:val="00D116F7"/>
    <w:rsid w:val="00D11E82"/>
    <w:rsid w:val="00D13616"/>
    <w:rsid w:val="00D1438E"/>
    <w:rsid w:val="00D164BD"/>
    <w:rsid w:val="00D177DE"/>
    <w:rsid w:val="00D17948"/>
    <w:rsid w:val="00D2064A"/>
    <w:rsid w:val="00D2130A"/>
    <w:rsid w:val="00D214A0"/>
    <w:rsid w:val="00D21D16"/>
    <w:rsid w:val="00D21EE7"/>
    <w:rsid w:val="00D22661"/>
    <w:rsid w:val="00D2654F"/>
    <w:rsid w:val="00D26E92"/>
    <w:rsid w:val="00D27BF6"/>
    <w:rsid w:val="00D31805"/>
    <w:rsid w:val="00D3221E"/>
    <w:rsid w:val="00D33A26"/>
    <w:rsid w:val="00D36E21"/>
    <w:rsid w:val="00D37266"/>
    <w:rsid w:val="00D37328"/>
    <w:rsid w:val="00D3739C"/>
    <w:rsid w:val="00D37FD1"/>
    <w:rsid w:val="00D40E8A"/>
    <w:rsid w:val="00D43621"/>
    <w:rsid w:val="00D43BAD"/>
    <w:rsid w:val="00D43C81"/>
    <w:rsid w:val="00D45613"/>
    <w:rsid w:val="00D4636F"/>
    <w:rsid w:val="00D5005D"/>
    <w:rsid w:val="00D50AEF"/>
    <w:rsid w:val="00D51998"/>
    <w:rsid w:val="00D51E5C"/>
    <w:rsid w:val="00D53A2C"/>
    <w:rsid w:val="00D55AB3"/>
    <w:rsid w:val="00D5608B"/>
    <w:rsid w:val="00D56F9A"/>
    <w:rsid w:val="00D57EB7"/>
    <w:rsid w:val="00D6079B"/>
    <w:rsid w:val="00D613DA"/>
    <w:rsid w:val="00D6387D"/>
    <w:rsid w:val="00D70DAF"/>
    <w:rsid w:val="00D73AAC"/>
    <w:rsid w:val="00D73ED9"/>
    <w:rsid w:val="00D7461F"/>
    <w:rsid w:val="00D74B8B"/>
    <w:rsid w:val="00D754CB"/>
    <w:rsid w:val="00D75B6E"/>
    <w:rsid w:val="00D77064"/>
    <w:rsid w:val="00D805E2"/>
    <w:rsid w:val="00D81AD8"/>
    <w:rsid w:val="00D81F9F"/>
    <w:rsid w:val="00D82D7E"/>
    <w:rsid w:val="00D85406"/>
    <w:rsid w:val="00D904A9"/>
    <w:rsid w:val="00D92420"/>
    <w:rsid w:val="00D9366E"/>
    <w:rsid w:val="00D94844"/>
    <w:rsid w:val="00DA1596"/>
    <w:rsid w:val="00DA235B"/>
    <w:rsid w:val="00DB0C0F"/>
    <w:rsid w:val="00DB1DFC"/>
    <w:rsid w:val="00DB65F7"/>
    <w:rsid w:val="00DB7804"/>
    <w:rsid w:val="00DB7C72"/>
    <w:rsid w:val="00DC08B1"/>
    <w:rsid w:val="00DC17A0"/>
    <w:rsid w:val="00DC522A"/>
    <w:rsid w:val="00DC724C"/>
    <w:rsid w:val="00DC7B43"/>
    <w:rsid w:val="00DC7C2A"/>
    <w:rsid w:val="00DC7F69"/>
    <w:rsid w:val="00DD1323"/>
    <w:rsid w:val="00DD1B48"/>
    <w:rsid w:val="00DD36EE"/>
    <w:rsid w:val="00DD50B5"/>
    <w:rsid w:val="00DD59A5"/>
    <w:rsid w:val="00DD692D"/>
    <w:rsid w:val="00DD7301"/>
    <w:rsid w:val="00DE1FF9"/>
    <w:rsid w:val="00DE466B"/>
    <w:rsid w:val="00DE5245"/>
    <w:rsid w:val="00DE5737"/>
    <w:rsid w:val="00DE5A18"/>
    <w:rsid w:val="00DE6234"/>
    <w:rsid w:val="00DE6B93"/>
    <w:rsid w:val="00DE7010"/>
    <w:rsid w:val="00DE754E"/>
    <w:rsid w:val="00DF0071"/>
    <w:rsid w:val="00DF36AB"/>
    <w:rsid w:val="00DF5213"/>
    <w:rsid w:val="00DF5359"/>
    <w:rsid w:val="00DF6528"/>
    <w:rsid w:val="00DF7A3A"/>
    <w:rsid w:val="00E0165B"/>
    <w:rsid w:val="00E01D76"/>
    <w:rsid w:val="00E02182"/>
    <w:rsid w:val="00E02DB9"/>
    <w:rsid w:val="00E04836"/>
    <w:rsid w:val="00E04FDA"/>
    <w:rsid w:val="00E11988"/>
    <w:rsid w:val="00E12967"/>
    <w:rsid w:val="00E1635C"/>
    <w:rsid w:val="00E16CB6"/>
    <w:rsid w:val="00E21968"/>
    <w:rsid w:val="00E229E0"/>
    <w:rsid w:val="00E23547"/>
    <w:rsid w:val="00E23B54"/>
    <w:rsid w:val="00E23C40"/>
    <w:rsid w:val="00E253CF"/>
    <w:rsid w:val="00E26B77"/>
    <w:rsid w:val="00E27B28"/>
    <w:rsid w:val="00E303FC"/>
    <w:rsid w:val="00E30E33"/>
    <w:rsid w:val="00E3152C"/>
    <w:rsid w:val="00E3173D"/>
    <w:rsid w:val="00E34E70"/>
    <w:rsid w:val="00E35C8C"/>
    <w:rsid w:val="00E36A05"/>
    <w:rsid w:val="00E42E7D"/>
    <w:rsid w:val="00E452CB"/>
    <w:rsid w:val="00E45819"/>
    <w:rsid w:val="00E478E3"/>
    <w:rsid w:val="00E50170"/>
    <w:rsid w:val="00E50583"/>
    <w:rsid w:val="00E50D7F"/>
    <w:rsid w:val="00E50E88"/>
    <w:rsid w:val="00E513CD"/>
    <w:rsid w:val="00E5615C"/>
    <w:rsid w:val="00E56871"/>
    <w:rsid w:val="00E576FF"/>
    <w:rsid w:val="00E64037"/>
    <w:rsid w:val="00E65B04"/>
    <w:rsid w:val="00E65F80"/>
    <w:rsid w:val="00E71648"/>
    <w:rsid w:val="00E71668"/>
    <w:rsid w:val="00E73A76"/>
    <w:rsid w:val="00E74A89"/>
    <w:rsid w:val="00E762B7"/>
    <w:rsid w:val="00E82F53"/>
    <w:rsid w:val="00E834CD"/>
    <w:rsid w:val="00E835E4"/>
    <w:rsid w:val="00E86435"/>
    <w:rsid w:val="00E87DA3"/>
    <w:rsid w:val="00E87DA5"/>
    <w:rsid w:val="00E87E36"/>
    <w:rsid w:val="00E92200"/>
    <w:rsid w:val="00E936DB"/>
    <w:rsid w:val="00E962D8"/>
    <w:rsid w:val="00E9654F"/>
    <w:rsid w:val="00E97BB2"/>
    <w:rsid w:val="00EA175A"/>
    <w:rsid w:val="00EA1C35"/>
    <w:rsid w:val="00EA3DA2"/>
    <w:rsid w:val="00EA3E43"/>
    <w:rsid w:val="00EA7EC1"/>
    <w:rsid w:val="00EB033D"/>
    <w:rsid w:val="00EB1741"/>
    <w:rsid w:val="00EB2A71"/>
    <w:rsid w:val="00EB51CE"/>
    <w:rsid w:val="00EB6EC5"/>
    <w:rsid w:val="00EC105A"/>
    <w:rsid w:val="00EC1332"/>
    <w:rsid w:val="00EC1A7A"/>
    <w:rsid w:val="00EC2641"/>
    <w:rsid w:val="00EC29C0"/>
    <w:rsid w:val="00EC4054"/>
    <w:rsid w:val="00ED2BBC"/>
    <w:rsid w:val="00ED3E0A"/>
    <w:rsid w:val="00ED7130"/>
    <w:rsid w:val="00ED7616"/>
    <w:rsid w:val="00EE053D"/>
    <w:rsid w:val="00EE1A32"/>
    <w:rsid w:val="00EE2329"/>
    <w:rsid w:val="00EE2A6E"/>
    <w:rsid w:val="00EE3391"/>
    <w:rsid w:val="00EE3A87"/>
    <w:rsid w:val="00EE3AD4"/>
    <w:rsid w:val="00EE6956"/>
    <w:rsid w:val="00EF0302"/>
    <w:rsid w:val="00EF1CB1"/>
    <w:rsid w:val="00EF2439"/>
    <w:rsid w:val="00EF605C"/>
    <w:rsid w:val="00EF6250"/>
    <w:rsid w:val="00EF6FCF"/>
    <w:rsid w:val="00F0220D"/>
    <w:rsid w:val="00F02342"/>
    <w:rsid w:val="00F0258B"/>
    <w:rsid w:val="00F029D3"/>
    <w:rsid w:val="00F03001"/>
    <w:rsid w:val="00F04A72"/>
    <w:rsid w:val="00F06A2B"/>
    <w:rsid w:val="00F07E98"/>
    <w:rsid w:val="00F1062F"/>
    <w:rsid w:val="00F1074D"/>
    <w:rsid w:val="00F123E5"/>
    <w:rsid w:val="00F145D1"/>
    <w:rsid w:val="00F22076"/>
    <w:rsid w:val="00F24117"/>
    <w:rsid w:val="00F24694"/>
    <w:rsid w:val="00F252A9"/>
    <w:rsid w:val="00F25707"/>
    <w:rsid w:val="00F27636"/>
    <w:rsid w:val="00F3002E"/>
    <w:rsid w:val="00F31BAE"/>
    <w:rsid w:val="00F32B31"/>
    <w:rsid w:val="00F33AF7"/>
    <w:rsid w:val="00F355C7"/>
    <w:rsid w:val="00F35FE8"/>
    <w:rsid w:val="00F36003"/>
    <w:rsid w:val="00F37BD9"/>
    <w:rsid w:val="00F40ECE"/>
    <w:rsid w:val="00F451D4"/>
    <w:rsid w:val="00F4551E"/>
    <w:rsid w:val="00F46462"/>
    <w:rsid w:val="00F46E35"/>
    <w:rsid w:val="00F47561"/>
    <w:rsid w:val="00F53930"/>
    <w:rsid w:val="00F541DA"/>
    <w:rsid w:val="00F54798"/>
    <w:rsid w:val="00F57A0D"/>
    <w:rsid w:val="00F57F02"/>
    <w:rsid w:val="00F57FEC"/>
    <w:rsid w:val="00F60FA1"/>
    <w:rsid w:val="00F613EA"/>
    <w:rsid w:val="00F62BE6"/>
    <w:rsid w:val="00F63E99"/>
    <w:rsid w:val="00F6567C"/>
    <w:rsid w:val="00F6654F"/>
    <w:rsid w:val="00F67E2B"/>
    <w:rsid w:val="00F70B88"/>
    <w:rsid w:val="00F72D7B"/>
    <w:rsid w:val="00F73990"/>
    <w:rsid w:val="00F77D17"/>
    <w:rsid w:val="00F80307"/>
    <w:rsid w:val="00F8360F"/>
    <w:rsid w:val="00F83F59"/>
    <w:rsid w:val="00F924C5"/>
    <w:rsid w:val="00F9400B"/>
    <w:rsid w:val="00F949C3"/>
    <w:rsid w:val="00F95018"/>
    <w:rsid w:val="00F95375"/>
    <w:rsid w:val="00FA0017"/>
    <w:rsid w:val="00FA5AC5"/>
    <w:rsid w:val="00FA5EDE"/>
    <w:rsid w:val="00FA6737"/>
    <w:rsid w:val="00FB103D"/>
    <w:rsid w:val="00FB194E"/>
    <w:rsid w:val="00FB1A10"/>
    <w:rsid w:val="00FB1A78"/>
    <w:rsid w:val="00FC02BD"/>
    <w:rsid w:val="00FC0361"/>
    <w:rsid w:val="00FC0C83"/>
    <w:rsid w:val="00FC251E"/>
    <w:rsid w:val="00FC45EA"/>
    <w:rsid w:val="00FC523A"/>
    <w:rsid w:val="00FC5902"/>
    <w:rsid w:val="00FC67FA"/>
    <w:rsid w:val="00FC698D"/>
    <w:rsid w:val="00FC6AD6"/>
    <w:rsid w:val="00FC7276"/>
    <w:rsid w:val="00FD07F6"/>
    <w:rsid w:val="00FD12EA"/>
    <w:rsid w:val="00FD1902"/>
    <w:rsid w:val="00FD32F7"/>
    <w:rsid w:val="00FD37BD"/>
    <w:rsid w:val="00FD450E"/>
    <w:rsid w:val="00FD4CF0"/>
    <w:rsid w:val="00FD638B"/>
    <w:rsid w:val="00FD6F0F"/>
    <w:rsid w:val="00FE1796"/>
    <w:rsid w:val="00FE1F4E"/>
    <w:rsid w:val="00FE494E"/>
    <w:rsid w:val="00FE586E"/>
    <w:rsid w:val="00FE6C4B"/>
    <w:rsid w:val="00FF071E"/>
    <w:rsid w:val="00FF0E44"/>
    <w:rsid w:val="00FF1CBB"/>
    <w:rsid w:val="00FF2863"/>
    <w:rsid w:val="00FF3592"/>
    <w:rsid w:val="00FF3A98"/>
    <w:rsid w:val="00FF3DFC"/>
    <w:rsid w:val="00FF6179"/>
    <w:rsid w:val="00FF6DF0"/>
    <w:rsid w:val="00FF7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72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3E1A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B130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479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34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1">
    <w:name w:val="Body Text Indent 3"/>
    <w:basedOn w:val="a"/>
    <w:link w:val="32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8B1308"/>
    <w:rPr>
      <w:rFonts w:eastAsia="Times New Roman"/>
      <w:b/>
      <w:bCs/>
      <w:sz w:val="36"/>
      <w:szCs w:val="36"/>
    </w:rPr>
  </w:style>
  <w:style w:type="character" w:customStyle="1" w:styleId="a4">
    <w:name w:val="Абзац списка Знак"/>
    <w:link w:val="a3"/>
    <w:uiPriority w:val="99"/>
    <w:qFormat/>
    <w:locked/>
    <w:rsid w:val="00FE494E"/>
    <w:rPr>
      <w:rFonts w:ascii="№Е" w:eastAsia="№Е"/>
      <w:kern w:val="2"/>
    </w:rPr>
  </w:style>
  <w:style w:type="paragraph" w:styleId="af5">
    <w:name w:val="header"/>
    <w:basedOn w:val="a"/>
    <w:link w:val="af6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9">
    <w:name w:val="Table Grid"/>
    <w:basedOn w:val="a1"/>
    <w:uiPriority w:val="39"/>
    <w:rsid w:val="00140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styleId="afa">
    <w:name w:val="Plain Text"/>
    <w:basedOn w:val="a"/>
    <w:link w:val="afb"/>
    <w:uiPriority w:val="99"/>
    <w:rsid w:val="00377F23"/>
    <w:pPr>
      <w:widowControl/>
      <w:wordWrap/>
      <w:autoSpaceDE/>
      <w:autoSpaceDN/>
      <w:jc w:val="left"/>
    </w:pPr>
    <w:rPr>
      <w:rFonts w:ascii="Courier New" w:hAnsi="Courier New" w:cs="Courier New"/>
      <w:kern w:val="0"/>
      <w:szCs w:val="20"/>
      <w:lang w:val="ru-RU" w:eastAsia="ru-RU"/>
    </w:rPr>
  </w:style>
  <w:style w:type="character" w:customStyle="1" w:styleId="afb">
    <w:name w:val="Текст Знак"/>
    <w:link w:val="afa"/>
    <w:uiPriority w:val="99"/>
    <w:rsid w:val="00377F23"/>
    <w:rPr>
      <w:rFonts w:ascii="Courier New" w:eastAsia="Times New Roman" w:hAnsi="Courier New" w:cs="Courier New"/>
    </w:rPr>
  </w:style>
  <w:style w:type="character" w:customStyle="1" w:styleId="muted">
    <w:name w:val="muted"/>
    <w:rsid w:val="00086B46"/>
  </w:style>
  <w:style w:type="paragraph" w:customStyle="1" w:styleId="Default">
    <w:name w:val="Default"/>
    <w:rsid w:val="0074200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c">
    <w:name w:val="Hyperlink"/>
    <w:uiPriority w:val="99"/>
    <w:unhideWhenUsed/>
    <w:rsid w:val="00A20A67"/>
    <w:rPr>
      <w:color w:val="0000FF"/>
      <w:u w:val="single"/>
    </w:rPr>
  </w:style>
  <w:style w:type="paragraph" w:customStyle="1" w:styleId="afd">
    <w:name w:val="Базовый"/>
    <w:rsid w:val="00FC45EA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E1A23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30">
    <w:name w:val="Заголовок 3 Знак"/>
    <w:basedOn w:val="a0"/>
    <w:link w:val="3"/>
    <w:uiPriority w:val="9"/>
    <w:rsid w:val="00A479DE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val="en-US" w:eastAsia="ko-KR"/>
    </w:rPr>
  </w:style>
  <w:style w:type="paragraph" w:styleId="afe">
    <w:name w:val="TOC Heading"/>
    <w:basedOn w:val="1"/>
    <w:next w:val="a"/>
    <w:uiPriority w:val="39"/>
    <w:unhideWhenUsed/>
    <w:qFormat/>
    <w:rsid w:val="00A479DE"/>
    <w:pPr>
      <w:widowControl/>
      <w:wordWrap/>
      <w:autoSpaceDE/>
      <w:autoSpaceDN/>
      <w:spacing w:before="240" w:line="259" w:lineRule="auto"/>
      <w:jc w:val="left"/>
      <w:outlineLvl w:val="9"/>
    </w:pPr>
    <w:rPr>
      <w:b w:val="0"/>
      <w:bCs w:val="0"/>
      <w:kern w:val="0"/>
      <w:sz w:val="32"/>
      <w:szCs w:val="32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D05DCF"/>
    <w:pPr>
      <w:tabs>
        <w:tab w:val="right" w:leader="dot" w:pos="9913"/>
      </w:tabs>
      <w:spacing w:line="360" w:lineRule="auto"/>
    </w:pPr>
  </w:style>
  <w:style w:type="paragraph" w:styleId="23">
    <w:name w:val="toc 2"/>
    <w:basedOn w:val="a"/>
    <w:next w:val="a"/>
    <w:autoRedefine/>
    <w:uiPriority w:val="39"/>
    <w:unhideWhenUsed/>
    <w:rsid w:val="009D1CB1"/>
    <w:pPr>
      <w:tabs>
        <w:tab w:val="right" w:leader="dot" w:pos="9913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A479DE"/>
    <w:pPr>
      <w:spacing w:after="100"/>
      <w:ind w:left="400"/>
    </w:pPr>
  </w:style>
  <w:style w:type="paragraph" w:styleId="aff">
    <w:name w:val="Body Text"/>
    <w:basedOn w:val="a"/>
    <w:link w:val="aff0"/>
    <w:uiPriority w:val="99"/>
    <w:unhideWhenUsed/>
    <w:rsid w:val="003E092B"/>
    <w:pPr>
      <w:spacing w:after="120"/>
    </w:pPr>
  </w:style>
  <w:style w:type="character" w:customStyle="1" w:styleId="aff0">
    <w:name w:val="Основной текст Знак"/>
    <w:basedOn w:val="a0"/>
    <w:link w:val="aff"/>
    <w:uiPriority w:val="99"/>
    <w:rsid w:val="003E092B"/>
    <w:rPr>
      <w:rFonts w:eastAsia="Times New Roman"/>
      <w:kern w:val="2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3E092B"/>
    <w:pPr>
      <w:wordWrap/>
      <w:ind w:left="105"/>
      <w:jc w:val="left"/>
    </w:pPr>
    <w:rPr>
      <w:kern w:val="0"/>
      <w:sz w:val="22"/>
      <w:szCs w:val="22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4D73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ymbol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72"/>
    <w:pPr>
      <w:widowControl w:val="0"/>
      <w:wordWrap w:val="0"/>
      <w:autoSpaceDE w:val="0"/>
      <w:autoSpaceDN w:val="0"/>
      <w:jc w:val="both"/>
    </w:pPr>
    <w:rPr>
      <w:rFonts w:eastAsia="Times New Roman"/>
      <w:kern w:val="2"/>
      <w:szCs w:val="24"/>
      <w:lang w:val="en-US" w:eastAsia="ko-KR"/>
    </w:rPr>
  </w:style>
  <w:style w:type="paragraph" w:styleId="1">
    <w:name w:val="heading 1"/>
    <w:basedOn w:val="a"/>
    <w:next w:val="a"/>
    <w:link w:val="10"/>
    <w:uiPriority w:val="9"/>
    <w:qFormat/>
    <w:rsid w:val="003E1A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B1308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479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Attribute30">
    <w:name w:val="ParaAttribute30"/>
    <w:rsid w:val="00B10706"/>
    <w:pPr>
      <w:ind w:left="709" w:right="566"/>
      <w:jc w:val="center"/>
    </w:pPr>
    <w:rPr>
      <w:rFonts w:eastAsia="№Е"/>
    </w:rPr>
  </w:style>
  <w:style w:type="paragraph" w:styleId="a3">
    <w:name w:val="List Paragraph"/>
    <w:basedOn w:val="a"/>
    <w:link w:val="a4"/>
    <w:uiPriority w:val="34"/>
    <w:qFormat/>
    <w:rsid w:val="00C55F35"/>
    <w:pPr>
      <w:widowControl/>
      <w:wordWrap/>
      <w:autoSpaceDE/>
      <w:autoSpaceDN/>
      <w:ind w:left="400"/>
    </w:pPr>
    <w:rPr>
      <w:rFonts w:ascii="№Е" w:eastAsia="№Е"/>
      <w:szCs w:val="20"/>
    </w:rPr>
  </w:style>
  <w:style w:type="character" w:customStyle="1" w:styleId="CharAttribute484">
    <w:name w:val="CharAttribute484"/>
    <w:uiPriority w:val="99"/>
    <w:rsid w:val="00C55F35"/>
    <w:rPr>
      <w:rFonts w:ascii="Times New Roman" w:eastAsia="Times New Roman"/>
      <w:i/>
      <w:sz w:val="28"/>
    </w:rPr>
  </w:style>
  <w:style w:type="paragraph" w:styleId="a5">
    <w:name w:val="footnote text"/>
    <w:basedOn w:val="a"/>
    <w:link w:val="a6"/>
    <w:uiPriority w:val="99"/>
    <w:rsid w:val="00C55F35"/>
    <w:pPr>
      <w:widowControl/>
      <w:wordWrap/>
      <w:autoSpaceDE/>
      <w:autoSpaceDN/>
      <w:jc w:val="left"/>
    </w:pPr>
    <w:rPr>
      <w:kern w:val="0"/>
      <w:szCs w:val="20"/>
    </w:rPr>
  </w:style>
  <w:style w:type="character" w:customStyle="1" w:styleId="a6">
    <w:name w:val="Текст сноски Знак"/>
    <w:link w:val="a5"/>
    <w:uiPriority w:val="99"/>
    <w:rsid w:val="00C55F35"/>
    <w:rPr>
      <w:rFonts w:eastAsia="Times New Roman"/>
    </w:rPr>
  </w:style>
  <w:style w:type="character" w:styleId="a7">
    <w:name w:val="footnote reference"/>
    <w:uiPriority w:val="99"/>
    <w:semiHidden/>
    <w:rsid w:val="00C55F35"/>
    <w:rPr>
      <w:vertAlign w:val="superscript"/>
    </w:rPr>
  </w:style>
  <w:style w:type="paragraph" w:customStyle="1" w:styleId="ParaAttribute38">
    <w:name w:val="ParaAttribute38"/>
    <w:rsid w:val="00C55F35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C55F35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C55F35"/>
    <w:rPr>
      <w:rFonts w:ascii="Times New Roman" w:eastAsia="Times New Roman"/>
      <w:i/>
      <w:sz w:val="28"/>
    </w:rPr>
  </w:style>
  <w:style w:type="paragraph" w:styleId="a8">
    <w:name w:val="No Spacing"/>
    <w:link w:val="a9"/>
    <w:uiPriority w:val="1"/>
    <w:qFormat/>
    <w:rsid w:val="00002E97"/>
    <w:pPr>
      <w:widowControl w:val="0"/>
      <w:wordWrap w:val="0"/>
      <w:autoSpaceDE w:val="0"/>
      <w:autoSpaceDN w:val="0"/>
      <w:jc w:val="both"/>
    </w:pPr>
    <w:rPr>
      <w:rFonts w:ascii="Batang" w:eastAsia="Batang"/>
      <w:kern w:val="2"/>
      <w:lang w:val="en-US" w:eastAsia="ko-KR"/>
    </w:rPr>
  </w:style>
  <w:style w:type="character" w:customStyle="1" w:styleId="a9">
    <w:name w:val="Без интервала Знак"/>
    <w:link w:val="a8"/>
    <w:uiPriority w:val="1"/>
    <w:rsid w:val="00002E97"/>
    <w:rPr>
      <w:rFonts w:ascii="Batang" w:eastAsia="Batang"/>
      <w:kern w:val="2"/>
      <w:lang w:val="en-US" w:eastAsia="ko-KR" w:bidi="ar-SA"/>
    </w:rPr>
  </w:style>
  <w:style w:type="character" w:customStyle="1" w:styleId="CharAttribute511">
    <w:name w:val="CharAttribute511"/>
    <w:uiPriority w:val="99"/>
    <w:rsid w:val="006A3509"/>
    <w:rPr>
      <w:rFonts w:ascii="Times New Roman" w:eastAsia="Times New Roman"/>
      <w:sz w:val="28"/>
    </w:rPr>
  </w:style>
  <w:style w:type="character" w:customStyle="1" w:styleId="CharAttribute512">
    <w:name w:val="CharAttribute512"/>
    <w:rsid w:val="006A3509"/>
    <w:rPr>
      <w:rFonts w:ascii="Times New Roman" w:eastAsia="Times New Roman"/>
      <w:sz w:val="28"/>
    </w:rPr>
  </w:style>
  <w:style w:type="character" w:customStyle="1" w:styleId="CharAttribute3">
    <w:name w:val="CharAttribute3"/>
    <w:rsid w:val="002A09E2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A84858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47A70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47A70"/>
    <w:rPr>
      <w:rFonts w:ascii="Times New Roman" w:eastAsia="Batang" w:hAnsi="Batang"/>
      <w:color w:val="00000A"/>
      <w:sz w:val="28"/>
    </w:rPr>
  </w:style>
  <w:style w:type="paragraph" w:styleId="aa">
    <w:name w:val="Body Text Indent"/>
    <w:basedOn w:val="a"/>
    <w:link w:val="ab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ab">
    <w:name w:val="Основной текст с отступом Знак"/>
    <w:link w:val="aa"/>
    <w:rsid w:val="00B716C6"/>
    <w:rPr>
      <w:rFonts w:ascii="Calibri" w:eastAsia="Calibri" w:hAnsi="Calibri"/>
      <w:sz w:val="22"/>
      <w:szCs w:val="22"/>
      <w:lang w:eastAsia="en-US"/>
    </w:rPr>
  </w:style>
  <w:style w:type="paragraph" w:styleId="31">
    <w:name w:val="Body Text Indent 3"/>
    <w:basedOn w:val="a"/>
    <w:link w:val="32"/>
    <w:unhideWhenUsed/>
    <w:rsid w:val="00B716C6"/>
    <w:pPr>
      <w:widowControl/>
      <w:wordWrap/>
      <w:autoSpaceDE/>
      <w:autoSpaceDN/>
      <w:spacing w:before="64" w:after="120"/>
      <w:ind w:left="283" w:right="816"/>
    </w:pPr>
    <w:rPr>
      <w:rFonts w:ascii="Calibri" w:eastAsia="Calibri" w:hAnsi="Calibri"/>
      <w:kern w:val="0"/>
      <w:sz w:val="16"/>
      <w:szCs w:val="16"/>
      <w:lang w:eastAsia="en-US"/>
    </w:rPr>
  </w:style>
  <w:style w:type="character" w:customStyle="1" w:styleId="32">
    <w:name w:val="Основной текст с отступом 3 Знак"/>
    <w:link w:val="31"/>
    <w:rsid w:val="00B716C6"/>
    <w:rPr>
      <w:rFonts w:ascii="Calibri" w:eastAsia="Calibri" w:hAnsi="Calibri"/>
      <w:sz w:val="16"/>
      <w:szCs w:val="16"/>
      <w:lang w:eastAsia="en-US"/>
    </w:rPr>
  </w:style>
  <w:style w:type="paragraph" w:styleId="21">
    <w:name w:val="Body Text Indent 2"/>
    <w:basedOn w:val="a"/>
    <w:link w:val="22"/>
    <w:unhideWhenUsed/>
    <w:rsid w:val="00B716C6"/>
    <w:pPr>
      <w:widowControl/>
      <w:wordWrap/>
      <w:autoSpaceDE/>
      <w:autoSpaceDN/>
      <w:spacing w:before="64" w:after="120" w:line="480" w:lineRule="auto"/>
      <w:ind w:left="283" w:right="816"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2">
    <w:name w:val="Основной текст с отступом 2 Знак"/>
    <w:link w:val="21"/>
    <w:rsid w:val="00B716C6"/>
    <w:rPr>
      <w:rFonts w:ascii="Calibri" w:eastAsia="Calibri" w:hAnsi="Calibri"/>
      <w:sz w:val="22"/>
      <w:szCs w:val="22"/>
      <w:lang w:eastAsia="en-US"/>
    </w:rPr>
  </w:style>
  <w:style w:type="character" w:customStyle="1" w:styleId="CharAttribute504">
    <w:name w:val="CharAttribute504"/>
    <w:rsid w:val="001F09D1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1F09D1"/>
    <w:pPr>
      <w:widowControl/>
      <w:wordWrap/>
      <w:overflowPunct w:val="0"/>
      <w:adjustRightInd w:val="0"/>
      <w:spacing w:line="360" w:lineRule="auto"/>
      <w:ind w:firstLine="539"/>
      <w:textAlignment w:val="baseline"/>
    </w:pPr>
    <w:rPr>
      <w:kern w:val="0"/>
      <w:sz w:val="28"/>
      <w:szCs w:val="20"/>
      <w:lang w:val="ru-RU" w:eastAsia="ru-RU"/>
    </w:rPr>
  </w:style>
  <w:style w:type="paragraph" w:styleId="ac">
    <w:name w:val="Block Text"/>
    <w:basedOn w:val="a"/>
    <w:rsid w:val="00DE6234"/>
    <w:pPr>
      <w:widowControl/>
      <w:shd w:val="clear" w:color="auto" w:fill="FFFFFF"/>
      <w:wordWrap/>
      <w:autoSpaceDE/>
      <w:autoSpaceDN/>
      <w:spacing w:line="360" w:lineRule="auto"/>
      <w:ind w:left="-709" w:right="-9" w:firstLine="709"/>
    </w:pPr>
    <w:rPr>
      <w:spacing w:val="5"/>
      <w:kern w:val="0"/>
      <w:sz w:val="24"/>
      <w:szCs w:val="20"/>
      <w:lang w:val="ru-RU" w:eastAsia="ru-RU"/>
    </w:rPr>
  </w:style>
  <w:style w:type="paragraph" w:customStyle="1" w:styleId="ParaAttribute0">
    <w:name w:val="ParaAttribute0"/>
    <w:rsid w:val="003B6F94"/>
    <w:rPr>
      <w:rFonts w:eastAsia="№Е"/>
    </w:rPr>
  </w:style>
  <w:style w:type="paragraph" w:customStyle="1" w:styleId="ParaAttribute8">
    <w:name w:val="ParaAttribute8"/>
    <w:rsid w:val="003B6F94"/>
    <w:pPr>
      <w:ind w:firstLine="851"/>
      <w:jc w:val="both"/>
    </w:pPr>
    <w:rPr>
      <w:rFonts w:eastAsia="№Е"/>
    </w:rPr>
  </w:style>
  <w:style w:type="character" w:customStyle="1" w:styleId="CharAttribute268">
    <w:name w:val="CharAttribute268"/>
    <w:rsid w:val="003B6F94"/>
    <w:rPr>
      <w:rFonts w:ascii="Times New Roman" w:eastAsia="Times New Roman"/>
      <w:sz w:val="28"/>
    </w:rPr>
  </w:style>
  <w:style w:type="character" w:customStyle="1" w:styleId="CharAttribute269">
    <w:name w:val="CharAttribute269"/>
    <w:rsid w:val="003B6F94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3B6F94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3B6F94"/>
    <w:rPr>
      <w:rFonts w:ascii="Times New Roman" w:eastAsia="Times New Roman"/>
      <w:sz w:val="28"/>
    </w:rPr>
  </w:style>
  <w:style w:type="character" w:customStyle="1" w:styleId="CharAttribute273">
    <w:name w:val="CharAttribute273"/>
    <w:rsid w:val="003B6F94"/>
    <w:rPr>
      <w:rFonts w:ascii="Times New Roman" w:eastAsia="Times New Roman"/>
      <w:sz w:val="28"/>
    </w:rPr>
  </w:style>
  <w:style w:type="character" w:customStyle="1" w:styleId="CharAttribute274">
    <w:name w:val="CharAttribute274"/>
    <w:rsid w:val="003B6F94"/>
    <w:rPr>
      <w:rFonts w:ascii="Times New Roman" w:eastAsia="Times New Roman"/>
      <w:sz w:val="28"/>
    </w:rPr>
  </w:style>
  <w:style w:type="character" w:customStyle="1" w:styleId="CharAttribute275">
    <w:name w:val="CharAttribute275"/>
    <w:rsid w:val="003B6F94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3B6F94"/>
    <w:rPr>
      <w:rFonts w:ascii="Times New Roman" w:eastAsia="Times New Roman"/>
      <w:sz w:val="28"/>
    </w:rPr>
  </w:style>
  <w:style w:type="character" w:customStyle="1" w:styleId="CharAttribute277">
    <w:name w:val="CharAttribute277"/>
    <w:rsid w:val="003B6F94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3B6F94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3B6F94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3B6F94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3B6F94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3B6F94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3B6F94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3B6F94"/>
    <w:rPr>
      <w:rFonts w:ascii="Times New Roman" w:eastAsia="Times New Roman"/>
      <w:sz w:val="28"/>
    </w:rPr>
  </w:style>
  <w:style w:type="character" w:customStyle="1" w:styleId="CharAttribute285">
    <w:name w:val="CharAttribute285"/>
    <w:rsid w:val="003B6F94"/>
    <w:rPr>
      <w:rFonts w:ascii="Times New Roman" w:eastAsia="Times New Roman"/>
      <w:sz w:val="28"/>
    </w:rPr>
  </w:style>
  <w:style w:type="character" w:customStyle="1" w:styleId="CharAttribute286">
    <w:name w:val="CharAttribute286"/>
    <w:rsid w:val="003B6F94"/>
    <w:rPr>
      <w:rFonts w:ascii="Times New Roman" w:eastAsia="Times New Roman"/>
      <w:sz w:val="28"/>
    </w:rPr>
  </w:style>
  <w:style w:type="character" w:customStyle="1" w:styleId="CharAttribute287">
    <w:name w:val="CharAttribute287"/>
    <w:rsid w:val="003B6F94"/>
    <w:rPr>
      <w:rFonts w:ascii="Times New Roman" w:eastAsia="Times New Roman"/>
      <w:sz w:val="28"/>
    </w:rPr>
  </w:style>
  <w:style w:type="character" w:customStyle="1" w:styleId="CharAttribute288">
    <w:name w:val="CharAttribute288"/>
    <w:rsid w:val="003B6F94"/>
    <w:rPr>
      <w:rFonts w:ascii="Times New Roman" w:eastAsia="Times New Roman"/>
      <w:sz w:val="28"/>
    </w:rPr>
  </w:style>
  <w:style w:type="character" w:customStyle="1" w:styleId="CharAttribute289">
    <w:name w:val="CharAttribute289"/>
    <w:rsid w:val="003B6F94"/>
    <w:rPr>
      <w:rFonts w:ascii="Times New Roman" w:eastAsia="Times New Roman"/>
      <w:sz w:val="28"/>
    </w:rPr>
  </w:style>
  <w:style w:type="character" w:customStyle="1" w:styleId="CharAttribute290">
    <w:name w:val="CharAttribute290"/>
    <w:rsid w:val="003B6F94"/>
    <w:rPr>
      <w:rFonts w:ascii="Times New Roman" w:eastAsia="Times New Roman"/>
      <w:sz w:val="28"/>
    </w:rPr>
  </w:style>
  <w:style w:type="character" w:customStyle="1" w:styleId="CharAttribute291">
    <w:name w:val="CharAttribute291"/>
    <w:rsid w:val="003B6F94"/>
    <w:rPr>
      <w:rFonts w:ascii="Times New Roman" w:eastAsia="Times New Roman"/>
      <w:sz w:val="28"/>
    </w:rPr>
  </w:style>
  <w:style w:type="character" w:customStyle="1" w:styleId="CharAttribute292">
    <w:name w:val="CharAttribute292"/>
    <w:rsid w:val="003B6F94"/>
    <w:rPr>
      <w:rFonts w:ascii="Times New Roman" w:eastAsia="Times New Roman"/>
      <w:sz w:val="28"/>
    </w:rPr>
  </w:style>
  <w:style w:type="character" w:customStyle="1" w:styleId="CharAttribute293">
    <w:name w:val="CharAttribute293"/>
    <w:rsid w:val="003B6F94"/>
    <w:rPr>
      <w:rFonts w:ascii="Times New Roman" w:eastAsia="Times New Roman"/>
      <w:sz w:val="28"/>
    </w:rPr>
  </w:style>
  <w:style w:type="character" w:customStyle="1" w:styleId="CharAttribute294">
    <w:name w:val="CharAttribute294"/>
    <w:rsid w:val="003B6F94"/>
    <w:rPr>
      <w:rFonts w:ascii="Times New Roman" w:eastAsia="Times New Roman"/>
      <w:sz w:val="28"/>
    </w:rPr>
  </w:style>
  <w:style w:type="character" w:customStyle="1" w:styleId="CharAttribute295">
    <w:name w:val="CharAttribute295"/>
    <w:rsid w:val="003B6F94"/>
    <w:rPr>
      <w:rFonts w:ascii="Times New Roman" w:eastAsia="Times New Roman"/>
      <w:sz w:val="28"/>
    </w:rPr>
  </w:style>
  <w:style w:type="character" w:customStyle="1" w:styleId="CharAttribute296">
    <w:name w:val="CharAttribute296"/>
    <w:rsid w:val="003B6F94"/>
    <w:rPr>
      <w:rFonts w:ascii="Times New Roman" w:eastAsia="Times New Roman"/>
      <w:sz w:val="28"/>
    </w:rPr>
  </w:style>
  <w:style w:type="character" w:customStyle="1" w:styleId="CharAttribute297">
    <w:name w:val="CharAttribute297"/>
    <w:rsid w:val="003B6F94"/>
    <w:rPr>
      <w:rFonts w:ascii="Times New Roman" w:eastAsia="Times New Roman"/>
      <w:sz w:val="28"/>
    </w:rPr>
  </w:style>
  <w:style w:type="character" w:customStyle="1" w:styleId="CharAttribute298">
    <w:name w:val="CharAttribute298"/>
    <w:rsid w:val="003B6F94"/>
    <w:rPr>
      <w:rFonts w:ascii="Times New Roman" w:eastAsia="Times New Roman"/>
      <w:sz w:val="28"/>
    </w:rPr>
  </w:style>
  <w:style w:type="character" w:customStyle="1" w:styleId="CharAttribute299">
    <w:name w:val="CharAttribute299"/>
    <w:rsid w:val="003B6F94"/>
    <w:rPr>
      <w:rFonts w:ascii="Times New Roman" w:eastAsia="Times New Roman"/>
      <w:sz w:val="28"/>
    </w:rPr>
  </w:style>
  <w:style w:type="character" w:customStyle="1" w:styleId="CharAttribute300">
    <w:name w:val="CharAttribute300"/>
    <w:rsid w:val="003B6F94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3B6F94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3B6F94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3B6F94"/>
    <w:rPr>
      <w:rFonts w:ascii="Times New Roman" w:eastAsia="Times New Roman"/>
      <w:sz w:val="28"/>
    </w:rPr>
  </w:style>
  <w:style w:type="character" w:customStyle="1" w:styleId="CharAttribute305">
    <w:name w:val="CharAttribute305"/>
    <w:rsid w:val="003B6F94"/>
    <w:rPr>
      <w:rFonts w:ascii="Times New Roman" w:eastAsia="Times New Roman"/>
      <w:sz w:val="28"/>
    </w:rPr>
  </w:style>
  <w:style w:type="character" w:customStyle="1" w:styleId="CharAttribute306">
    <w:name w:val="CharAttribute306"/>
    <w:rsid w:val="003B6F94"/>
    <w:rPr>
      <w:rFonts w:ascii="Times New Roman" w:eastAsia="Times New Roman"/>
      <w:sz w:val="28"/>
    </w:rPr>
  </w:style>
  <w:style w:type="character" w:customStyle="1" w:styleId="CharAttribute307">
    <w:name w:val="CharAttribute307"/>
    <w:rsid w:val="003B6F94"/>
    <w:rPr>
      <w:rFonts w:ascii="Times New Roman" w:eastAsia="Times New Roman"/>
      <w:sz w:val="28"/>
    </w:rPr>
  </w:style>
  <w:style w:type="character" w:customStyle="1" w:styleId="CharAttribute308">
    <w:name w:val="CharAttribute308"/>
    <w:rsid w:val="003B6F94"/>
    <w:rPr>
      <w:rFonts w:ascii="Times New Roman" w:eastAsia="Times New Roman"/>
      <w:sz w:val="28"/>
    </w:rPr>
  </w:style>
  <w:style w:type="character" w:customStyle="1" w:styleId="CharAttribute309">
    <w:name w:val="CharAttribute309"/>
    <w:rsid w:val="003B6F94"/>
    <w:rPr>
      <w:rFonts w:ascii="Times New Roman" w:eastAsia="Times New Roman"/>
      <w:sz w:val="28"/>
    </w:rPr>
  </w:style>
  <w:style w:type="character" w:customStyle="1" w:styleId="CharAttribute310">
    <w:name w:val="CharAttribute310"/>
    <w:rsid w:val="003B6F94"/>
    <w:rPr>
      <w:rFonts w:ascii="Times New Roman" w:eastAsia="Times New Roman"/>
      <w:sz w:val="28"/>
    </w:rPr>
  </w:style>
  <w:style w:type="character" w:customStyle="1" w:styleId="CharAttribute311">
    <w:name w:val="CharAttribute311"/>
    <w:rsid w:val="003B6F94"/>
    <w:rPr>
      <w:rFonts w:ascii="Times New Roman" w:eastAsia="Times New Roman"/>
      <w:sz w:val="28"/>
    </w:rPr>
  </w:style>
  <w:style w:type="character" w:customStyle="1" w:styleId="CharAttribute312">
    <w:name w:val="CharAttribute312"/>
    <w:rsid w:val="003B6F94"/>
    <w:rPr>
      <w:rFonts w:ascii="Times New Roman" w:eastAsia="Times New Roman"/>
      <w:sz w:val="28"/>
    </w:rPr>
  </w:style>
  <w:style w:type="character" w:customStyle="1" w:styleId="CharAttribute313">
    <w:name w:val="CharAttribute313"/>
    <w:rsid w:val="003B6F94"/>
    <w:rPr>
      <w:rFonts w:ascii="Times New Roman" w:eastAsia="Times New Roman"/>
      <w:sz w:val="28"/>
    </w:rPr>
  </w:style>
  <w:style w:type="character" w:customStyle="1" w:styleId="CharAttribute314">
    <w:name w:val="CharAttribute314"/>
    <w:rsid w:val="003B6F94"/>
    <w:rPr>
      <w:rFonts w:ascii="Times New Roman" w:eastAsia="Times New Roman"/>
      <w:sz w:val="28"/>
    </w:rPr>
  </w:style>
  <w:style w:type="character" w:customStyle="1" w:styleId="CharAttribute315">
    <w:name w:val="CharAttribute315"/>
    <w:rsid w:val="003B6F94"/>
    <w:rPr>
      <w:rFonts w:ascii="Times New Roman" w:eastAsia="Times New Roman"/>
      <w:sz w:val="28"/>
    </w:rPr>
  </w:style>
  <w:style w:type="character" w:customStyle="1" w:styleId="CharAttribute316">
    <w:name w:val="CharAttribute316"/>
    <w:rsid w:val="003B6F94"/>
    <w:rPr>
      <w:rFonts w:ascii="Times New Roman" w:eastAsia="Times New Roman"/>
      <w:sz w:val="28"/>
    </w:rPr>
  </w:style>
  <w:style w:type="character" w:customStyle="1" w:styleId="CharAttribute317">
    <w:name w:val="CharAttribute317"/>
    <w:rsid w:val="003B6F94"/>
    <w:rPr>
      <w:rFonts w:ascii="Times New Roman" w:eastAsia="Times New Roman"/>
      <w:sz w:val="28"/>
    </w:rPr>
  </w:style>
  <w:style w:type="character" w:customStyle="1" w:styleId="CharAttribute318">
    <w:name w:val="CharAttribute318"/>
    <w:rsid w:val="003B6F94"/>
    <w:rPr>
      <w:rFonts w:ascii="Times New Roman" w:eastAsia="Times New Roman"/>
      <w:sz w:val="28"/>
    </w:rPr>
  </w:style>
  <w:style w:type="character" w:customStyle="1" w:styleId="CharAttribute319">
    <w:name w:val="CharAttribute319"/>
    <w:rsid w:val="003B6F94"/>
    <w:rPr>
      <w:rFonts w:ascii="Times New Roman" w:eastAsia="Times New Roman"/>
      <w:sz w:val="28"/>
    </w:rPr>
  </w:style>
  <w:style w:type="character" w:customStyle="1" w:styleId="CharAttribute320">
    <w:name w:val="CharAttribute320"/>
    <w:rsid w:val="003B6F94"/>
    <w:rPr>
      <w:rFonts w:ascii="Times New Roman" w:eastAsia="Times New Roman"/>
      <w:sz w:val="28"/>
    </w:rPr>
  </w:style>
  <w:style w:type="character" w:customStyle="1" w:styleId="CharAttribute321">
    <w:name w:val="CharAttribute321"/>
    <w:rsid w:val="003B6F94"/>
    <w:rPr>
      <w:rFonts w:ascii="Times New Roman" w:eastAsia="Times New Roman"/>
      <w:sz w:val="28"/>
    </w:rPr>
  </w:style>
  <w:style w:type="character" w:customStyle="1" w:styleId="CharAttribute322">
    <w:name w:val="CharAttribute322"/>
    <w:rsid w:val="003B6F94"/>
    <w:rPr>
      <w:rFonts w:ascii="Times New Roman" w:eastAsia="Times New Roman"/>
      <w:sz w:val="28"/>
    </w:rPr>
  </w:style>
  <w:style w:type="character" w:customStyle="1" w:styleId="CharAttribute323">
    <w:name w:val="CharAttribute323"/>
    <w:rsid w:val="003B6F94"/>
    <w:rPr>
      <w:rFonts w:ascii="Times New Roman" w:eastAsia="Times New Roman"/>
      <w:sz w:val="28"/>
    </w:rPr>
  </w:style>
  <w:style w:type="character" w:customStyle="1" w:styleId="CharAttribute324">
    <w:name w:val="CharAttribute324"/>
    <w:rsid w:val="003B6F94"/>
    <w:rPr>
      <w:rFonts w:ascii="Times New Roman" w:eastAsia="Times New Roman"/>
      <w:sz w:val="28"/>
    </w:rPr>
  </w:style>
  <w:style w:type="character" w:customStyle="1" w:styleId="CharAttribute325">
    <w:name w:val="CharAttribute325"/>
    <w:rsid w:val="003B6F94"/>
    <w:rPr>
      <w:rFonts w:ascii="Times New Roman" w:eastAsia="Times New Roman"/>
      <w:sz w:val="28"/>
    </w:rPr>
  </w:style>
  <w:style w:type="character" w:customStyle="1" w:styleId="CharAttribute326">
    <w:name w:val="CharAttribute326"/>
    <w:rsid w:val="003B6F94"/>
    <w:rPr>
      <w:rFonts w:ascii="Times New Roman" w:eastAsia="Times New Roman"/>
      <w:sz w:val="28"/>
    </w:rPr>
  </w:style>
  <w:style w:type="character" w:customStyle="1" w:styleId="CharAttribute327">
    <w:name w:val="CharAttribute327"/>
    <w:rsid w:val="003B6F94"/>
    <w:rPr>
      <w:rFonts w:ascii="Times New Roman" w:eastAsia="Times New Roman"/>
      <w:sz w:val="28"/>
    </w:rPr>
  </w:style>
  <w:style w:type="character" w:customStyle="1" w:styleId="CharAttribute328">
    <w:name w:val="CharAttribute328"/>
    <w:rsid w:val="003B6F94"/>
    <w:rPr>
      <w:rFonts w:ascii="Times New Roman" w:eastAsia="Times New Roman"/>
      <w:sz w:val="28"/>
    </w:rPr>
  </w:style>
  <w:style w:type="character" w:customStyle="1" w:styleId="CharAttribute329">
    <w:name w:val="CharAttribute329"/>
    <w:rsid w:val="003B6F94"/>
    <w:rPr>
      <w:rFonts w:ascii="Times New Roman" w:eastAsia="Times New Roman"/>
      <w:sz w:val="28"/>
    </w:rPr>
  </w:style>
  <w:style w:type="character" w:customStyle="1" w:styleId="CharAttribute330">
    <w:name w:val="CharAttribute330"/>
    <w:rsid w:val="003B6F94"/>
    <w:rPr>
      <w:rFonts w:ascii="Times New Roman" w:eastAsia="Times New Roman"/>
      <w:sz w:val="28"/>
    </w:rPr>
  </w:style>
  <w:style w:type="character" w:customStyle="1" w:styleId="CharAttribute331">
    <w:name w:val="CharAttribute331"/>
    <w:rsid w:val="003B6F94"/>
    <w:rPr>
      <w:rFonts w:ascii="Times New Roman" w:eastAsia="Times New Roman"/>
      <w:sz w:val="28"/>
    </w:rPr>
  </w:style>
  <w:style w:type="character" w:customStyle="1" w:styleId="CharAttribute332">
    <w:name w:val="CharAttribute332"/>
    <w:rsid w:val="003B6F94"/>
    <w:rPr>
      <w:rFonts w:ascii="Times New Roman" w:eastAsia="Times New Roman"/>
      <w:sz w:val="28"/>
    </w:rPr>
  </w:style>
  <w:style w:type="character" w:customStyle="1" w:styleId="CharAttribute333">
    <w:name w:val="CharAttribute333"/>
    <w:rsid w:val="003B6F94"/>
    <w:rPr>
      <w:rFonts w:ascii="Times New Roman" w:eastAsia="Times New Roman"/>
      <w:sz w:val="28"/>
    </w:rPr>
  </w:style>
  <w:style w:type="character" w:customStyle="1" w:styleId="CharAttribute334">
    <w:name w:val="CharAttribute334"/>
    <w:rsid w:val="003B6F94"/>
    <w:rPr>
      <w:rFonts w:ascii="Times New Roman" w:eastAsia="Times New Roman"/>
      <w:sz w:val="28"/>
    </w:rPr>
  </w:style>
  <w:style w:type="character" w:customStyle="1" w:styleId="CharAttribute335">
    <w:name w:val="CharAttribute335"/>
    <w:rsid w:val="003B6F94"/>
    <w:rPr>
      <w:rFonts w:ascii="Times New Roman" w:eastAsia="Times New Roman"/>
      <w:sz w:val="28"/>
    </w:rPr>
  </w:style>
  <w:style w:type="character" w:customStyle="1" w:styleId="CharAttribute514">
    <w:name w:val="CharAttribute514"/>
    <w:rsid w:val="003B6F94"/>
    <w:rPr>
      <w:rFonts w:ascii="Times New Roman" w:eastAsia="Times New Roman"/>
      <w:sz w:val="28"/>
    </w:rPr>
  </w:style>
  <w:style w:type="character" w:customStyle="1" w:styleId="CharAttribute520">
    <w:name w:val="CharAttribute520"/>
    <w:rsid w:val="003B6F94"/>
    <w:rPr>
      <w:rFonts w:ascii="Times New Roman" w:eastAsia="Times New Roman"/>
      <w:sz w:val="28"/>
    </w:rPr>
  </w:style>
  <w:style w:type="character" w:customStyle="1" w:styleId="CharAttribute521">
    <w:name w:val="CharAttribute521"/>
    <w:rsid w:val="003B6F94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3B6F94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37567E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37567E"/>
    <w:pPr>
      <w:ind w:left="1080"/>
      <w:jc w:val="both"/>
    </w:pPr>
    <w:rPr>
      <w:rFonts w:eastAsia="№Е"/>
    </w:rPr>
  </w:style>
  <w:style w:type="character" w:customStyle="1" w:styleId="CharAttribute485">
    <w:name w:val="CharAttribute485"/>
    <w:uiPriority w:val="99"/>
    <w:rsid w:val="0037567E"/>
    <w:rPr>
      <w:rFonts w:ascii="Times New Roman" w:eastAsia="Times New Roman"/>
      <w:i/>
      <w:sz w:val="22"/>
    </w:rPr>
  </w:style>
  <w:style w:type="character" w:styleId="ad">
    <w:name w:val="annotation reference"/>
    <w:uiPriority w:val="99"/>
    <w:semiHidden/>
    <w:unhideWhenUsed/>
    <w:rsid w:val="00E229E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229E0"/>
    <w:rPr>
      <w:szCs w:val="20"/>
    </w:rPr>
  </w:style>
  <w:style w:type="character" w:customStyle="1" w:styleId="af">
    <w:name w:val="Текст примечания Знак"/>
    <w:link w:val="ae"/>
    <w:uiPriority w:val="99"/>
    <w:semiHidden/>
    <w:rsid w:val="00E229E0"/>
    <w:rPr>
      <w:rFonts w:eastAsia="Times New Roman"/>
      <w:kern w:val="2"/>
      <w:lang w:val="en-US" w:eastAsia="ko-K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229E0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E229E0"/>
    <w:rPr>
      <w:rFonts w:eastAsia="Times New Roman"/>
      <w:b/>
      <w:bCs/>
      <w:kern w:val="2"/>
      <w:lang w:val="en-US" w:eastAsia="ko-KR"/>
    </w:rPr>
  </w:style>
  <w:style w:type="paragraph" w:styleId="af2">
    <w:name w:val="Balloon Text"/>
    <w:basedOn w:val="a"/>
    <w:link w:val="af3"/>
    <w:uiPriority w:val="99"/>
    <w:semiHidden/>
    <w:unhideWhenUsed/>
    <w:rsid w:val="00E229E0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rsid w:val="00E229E0"/>
    <w:rPr>
      <w:rFonts w:ascii="Tahoma" w:eastAsia="Times New Roman" w:hAnsi="Tahoma" w:cs="Tahoma"/>
      <w:kern w:val="2"/>
      <w:sz w:val="16"/>
      <w:szCs w:val="16"/>
      <w:lang w:val="en-US" w:eastAsia="ko-KR"/>
    </w:rPr>
  </w:style>
  <w:style w:type="paragraph" w:customStyle="1" w:styleId="11">
    <w:name w:val="Без интервала1"/>
    <w:aliases w:val="основа"/>
    <w:rsid w:val="002F753C"/>
    <w:rPr>
      <w:rFonts w:ascii="Calibri" w:eastAsia="Times New Roman" w:hAnsi="Calibri"/>
      <w:sz w:val="22"/>
      <w:lang w:val="en-US" w:eastAsia="en-US" w:bidi="en-US"/>
    </w:rPr>
  </w:style>
  <w:style w:type="character" w:customStyle="1" w:styleId="CharAttribute526">
    <w:name w:val="CharAttribute526"/>
    <w:rsid w:val="00F451D4"/>
    <w:rPr>
      <w:rFonts w:ascii="Times New Roman" w:eastAsia="Times New Roman"/>
      <w:sz w:val="28"/>
    </w:rPr>
  </w:style>
  <w:style w:type="character" w:customStyle="1" w:styleId="CharAttribute534">
    <w:name w:val="CharAttribute534"/>
    <w:rsid w:val="00F451D4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9A64DE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9A64DE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9A64DE"/>
    <w:rPr>
      <w:rFonts w:ascii="Times New Roman" w:eastAsia="Batang" w:hAnsi="Batang"/>
      <w:i/>
      <w:color w:val="00000A"/>
      <w:sz w:val="28"/>
    </w:rPr>
  </w:style>
  <w:style w:type="paragraph" w:styleId="af4">
    <w:name w:val="Normal (Web)"/>
    <w:basedOn w:val="a"/>
    <w:uiPriority w:val="99"/>
    <w:unhideWhenUsed/>
    <w:rsid w:val="00970FEF"/>
    <w:pPr>
      <w:widowControl/>
      <w:wordWrap/>
      <w:autoSpaceDE/>
      <w:autoSpaceDN/>
      <w:spacing w:before="100" w:beforeAutospacing="1" w:after="100" w:afterAutospacing="1"/>
      <w:jc w:val="left"/>
    </w:pPr>
    <w:rPr>
      <w:kern w:val="0"/>
      <w:sz w:val="24"/>
      <w:lang w:val="ru-RU" w:eastAsia="ru-RU"/>
    </w:rPr>
  </w:style>
  <w:style w:type="character" w:customStyle="1" w:styleId="CharAttribute498">
    <w:name w:val="CharAttribute498"/>
    <w:rsid w:val="00F9400B"/>
    <w:rPr>
      <w:rFonts w:ascii="Times New Roman" w:eastAsia="Times New Roman"/>
      <w:sz w:val="28"/>
    </w:rPr>
  </w:style>
  <w:style w:type="character" w:customStyle="1" w:styleId="CharAttribute499">
    <w:name w:val="CharAttribute499"/>
    <w:rsid w:val="00F9400B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F9400B"/>
    <w:rPr>
      <w:rFonts w:ascii="Times New Roman" w:eastAsia="Times New Roman"/>
      <w:sz w:val="28"/>
    </w:rPr>
  </w:style>
  <w:style w:type="character" w:customStyle="1" w:styleId="20">
    <w:name w:val="Заголовок 2 Знак"/>
    <w:link w:val="2"/>
    <w:uiPriority w:val="9"/>
    <w:rsid w:val="008B1308"/>
    <w:rPr>
      <w:rFonts w:eastAsia="Times New Roman"/>
      <w:b/>
      <w:bCs/>
      <w:sz w:val="36"/>
      <w:szCs w:val="36"/>
    </w:rPr>
  </w:style>
  <w:style w:type="character" w:customStyle="1" w:styleId="a4">
    <w:name w:val="Абзац списка Знак"/>
    <w:link w:val="a3"/>
    <w:uiPriority w:val="99"/>
    <w:qFormat/>
    <w:locked/>
    <w:rsid w:val="00FE494E"/>
    <w:rPr>
      <w:rFonts w:ascii="№Е" w:eastAsia="№Е"/>
      <w:kern w:val="2"/>
    </w:rPr>
  </w:style>
  <w:style w:type="paragraph" w:styleId="af5">
    <w:name w:val="header"/>
    <w:basedOn w:val="a"/>
    <w:link w:val="af6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7D4CCB"/>
    <w:rPr>
      <w:rFonts w:eastAsia="Times New Roman"/>
      <w:kern w:val="2"/>
      <w:szCs w:val="24"/>
      <w:lang w:val="en-US" w:eastAsia="ko-KR"/>
    </w:rPr>
  </w:style>
  <w:style w:type="paragraph" w:styleId="af7">
    <w:name w:val="footer"/>
    <w:basedOn w:val="a"/>
    <w:link w:val="af8"/>
    <w:uiPriority w:val="99"/>
    <w:unhideWhenUsed/>
    <w:rsid w:val="007D4CCB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D4CCB"/>
    <w:rPr>
      <w:rFonts w:eastAsia="Times New Roman"/>
      <w:kern w:val="2"/>
      <w:szCs w:val="24"/>
      <w:lang w:val="en-US" w:eastAsia="ko-KR"/>
    </w:rPr>
  </w:style>
  <w:style w:type="table" w:customStyle="1" w:styleId="DefaultTable">
    <w:name w:val="Default Table"/>
    <w:rsid w:val="008846A0"/>
    <w:rPr>
      <w:rFonts w:eastAsia="Batang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8846A0"/>
    <w:pPr>
      <w:widowControl w:val="0"/>
      <w:wordWrap w:val="0"/>
      <w:jc w:val="center"/>
    </w:pPr>
    <w:rPr>
      <w:rFonts w:eastAsia="Batang"/>
    </w:rPr>
  </w:style>
  <w:style w:type="character" w:customStyle="1" w:styleId="wmi-callto">
    <w:name w:val="wmi-callto"/>
    <w:basedOn w:val="a0"/>
    <w:rsid w:val="009A480C"/>
  </w:style>
  <w:style w:type="table" w:styleId="af9">
    <w:name w:val="Table Grid"/>
    <w:basedOn w:val="a1"/>
    <w:uiPriority w:val="39"/>
    <w:rsid w:val="00140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qFormat/>
    <w:rsid w:val="00AA4C12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  <w:style w:type="paragraph" w:styleId="afa">
    <w:name w:val="Plain Text"/>
    <w:basedOn w:val="a"/>
    <w:link w:val="afb"/>
    <w:uiPriority w:val="99"/>
    <w:rsid w:val="00377F23"/>
    <w:pPr>
      <w:widowControl/>
      <w:wordWrap/>
      <w:autoSpaceDE/>
      <w:autoSpaceDN/>
      <w:jc w:val="left"/>
    </w:pPr>
    <w:rPr>
      <w:rFonts w:ascii="Courier New" w:hAnsi="Courier New" w:cs="Courier New"/>
      <w:kern w:val="0"/>
      <w:szCs w:val="20"/>
      <w:lang w:val="ru-RU" w:eastAsia="ru-RU"/>
    </w:rPr>
  </w:style>
  <w:style w:type="character" w:customStyle="1" w:styleId="afb">
    <w:name w:val="Текст Знак"/>
    <w:link w:val="afa"/>
    <w:uiPriority w:val="99"/>
    <w:rsid w:val="00377F23"/>
    <w:rPr>
      <w:rFonts w:ascii="Courier New" w:eastAsia="Times New Roman" w:hAnsi="Courier New" w:cs="Courier New"/>
    </w:rPr>
  </w:style>
  <w:style w:type="character" w:customStyle="1" w:styleId="muted">
    <w:name w:val="muted"/>
    <w:rsid w:val="00086B46"/>
  </w:style>
  <w:style w:type="paragraph" w:customStyle="1" w:styleId="Default">
    <w:name w:val="Default"/>
    <w:rsid w:val="00742006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c">
    <w:name w:val="Hyperlink"/>
    <w:uiPriority w:val="99"/>
    <w:unhideWhenUsed/>
    <w:rsid w:val="00A20A67"/>
    <w:rPr>
      <w:color w:val="0000FF"/>
      <w:u w:val="single"/>
    </w:rPr>
  </w:style>
  <w:style w:type="paragraph" w:customStyle="1" w:styleId="afd">
    <w:name w:val="Базовый"/>
    <w:rsid w:val="00FC45EA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3E1A23"/>
    <w:rPr>
      <w:rFonts w:asciiTheme="majorHAnsi" w:eastAsiaTheme="majorEastAsia" w:hAnsiTheme="majorHAnsi" w:cstheme="majorBidi"/>
      <w:b/>
      <w:bCs/>
      <w:color w:val="365F91" w:themeColor="accent1" w:themeShade="BF"/>
      <w:kern w:val="2"/>
      <w:sz w:val="28"/>
      <w:szCs w:val="28"/>
      <w:lang w:val="en-US" w:eastAsia="ko-KR"/>
    </w:rPr>
  </w:style>
  <w:style w:type="character" w:customStyle="1" w:styleId="30">
    <w:name w:val="Заголовок 3 Знак"/>
    <w:basedOn w:val="a0"/>
    <w:link w:val="3"/>
    <w:uiPriority w:val="9"/>
    <w:rsid w:val="00A479DE"/>
    <w:rPr>
      <w:rFonts w:asciiTheme="majorHAnsi" w:eastAsiaTheme="majorEastAsia" w:hAnsiTheme="majorHAnsi" w:cstheme="majorBidi"/>
      <w:color w:val="243F60" w:themeColor="accent1" w:themeShade="7F"/>
      <w:kern w:val="2"/>
      <w:sz w:val="24"/>
      <w:szCs w:val="24"/>
      <w:lang w:val="en-US" w:eastAsia="ko-KR"/>
    </w:rPr>
  </w:style>
  <w:style w:type="paragraph" w:styleId="afe">
    <w:name w:val="TOC Heading"/>
    <w:basedOn w:val="1"/>
    <w:next w:val="a"/>
    <w:uiPriority w:val="39"/>
    <w:unhideWhenUsed/>
    <w:qFormat/>
    <w:rsid w:val="00A479DE"/>
    <w:pPr>
      <w:widowControl/>
      <w:wordWrap/>
      <w:autoSpaceDE/>
      <w:autoSpaceDN/>
      <w:spacing w:before="240" w:line="259" w:lineRule="auto"/>
      <w:jc w:val="left"/>
      <w:outlineLvl w:val="9"/>
    </w:pPr>
    <w:rPr>
      <w:b w:val="0"/>
      <w:bCs w:val="0"/>
      <w:kern w:val="0"/>
      <w:sz w:val="32"/>
      <w:szCs w:val="32"/>
      <w:lang w:val="ru-RU" w:eastAsia="ru-RU"/>
    </w:rPr>
  </w:style>
  <w:style w:type="paragraph" w:styleId="12">
    <w:name w:val="toc 1"/>
    <w:basedOn w:val="a"/>
    <w:next w:val="a"/>
    <w:autoRedefine/>
    <w:uiPriority w:val="39"/>
    <w:unhideWhenUsed/>
    <w:rsid w:val="00D05DCF"/>
    <w:pPr>
      <w:tabs>
        <w:tab w:val="right" w:leader="dot" w:pos="9913"/>
      </w:tabs>
      <w:spacing w:line="360" w:lineRule="auto"/>
    </w:pPr>
  </w:style>
  <w:style w:type="paragraph" w:styleId="23">
    <w:name w:val="toc 2"/>
    <w:basedOn w:val="a"/>
    <w:next w:val="a"/>
    <w:autoRedefine/>
    <w:uiPriority w:val="39"/>
    <w:unhideWhenUsed/>
    <w:rsid w:val="009D1CB1"/>
    <w:pPr>
      <w:tabs>
        <w:tab w:val="right" w:leader="dot" w:pos="9913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A479DE"/>
    <w:pPr>
      <w:spacing w:after="100"/>
      <w:ind w:left="400"/>
    </w:pPr>
  </w:style>
  <w:style w:type="paragraph" w:styleId="aff">
    <w:name w:val="Body Text"/>
    <w:basedOn w:val="a"/>
    <w:link w:val="aff0"/>
    <w:uiPriority w:val="99"/>
    <w:unhideWhenUsed/>
    <w:rsid w:val="003E092B"/>
    <w:pPr>
      <w:spacing w:after="120"/>
    </w:pPr>
  </w:style>
  <w:style w:type="character" w:customStyle="1" w:styleId="aff0">
    <w:name w:val="Основной текст Знак"/>
    <w:basedOn w:val="a0"/>
    <w:link w:val="aff"/>
    <w:uiPriority w:val="99"/>
    <w:rsid w:val="003E092B"/>
    <w:rPr>
      <w:rFonts w:eastAsia="Times New Roman"/>
      <w:kern w:val="2"/>
      <w:szCs w:val="24"/>
      <w:lang w:val="en-US" w:eastAsia="ko-KR"/>
    </w:rPr>
  </w:style>
  <w:style w:type="paragraph" w:customStyle="1" w:styleId="TableParagraph">
    <w:name w:val="Table Paragraph"/>
    <w:basedOn w:val="a"/>
    <w:uiPriority w:val="1"/>
    <w:qFormat/>
    <w:rsid w:val="003E092B"/>
    <w:pPr>
      <w:wordWrap/>
      <w:ind w:left="105"/>
      <w:jc w:val="left"/>
    </w:pPr>
    <w:rPr>
      <w:kern w:val="0"/>
      <w:sz w:val="22"/>
      <w:szCs w:val="22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4D73C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004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13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00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3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4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7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1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83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4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5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299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34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5131">
                              <w:marLeft w:val="0"/>
                              <w:marRight w:val="0"/>
                              <w:marTop w:val="150"/>
                              <w:marBottom w:val="15"/>
                              <w:divBdr>
                                <w:top w:val="single" w:sz="6" w:space="0" w:color="E3E3E3"/>
                                <w:left w:val="single" w:sz="6" w:space="0" w:color="E3E3E3"/>
                                <w:bottom w:val="single" w:sz="6" w:space="31" w:color="E3E3E3"/>
                                <w:right w:val="single" w:sz="6" w:space="0" w:color="E3E3E3"/>
                              </w:divBdr>
                              <w:divsChild>
                                <w:div w:id="829489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53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26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9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6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52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20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3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5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4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33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98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37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&#1084;&#1086;&#1081;-&#1086;&#1088;&#1080;&#1077;&#1085;&#1090;&#1080;&#1088;.&#1088;&#1092;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5AC4A-6EFA-4E80-855D-BDCE71200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51</Pages>
  <Words>11653</Words>
  <Characters>92561</Characters>
  <Application>Microsoft Office Word</Application>
  <DocSecurity>0</DocSecurity>
  <Lines>771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104006</CharactersWithSpaces>
  <SharedDoc>false</SharedDoc>
  <HLinks>
    <vt:vector size="6" baseType="variant">
      <vt:variant>
        <vt:i4>71761965</vt:i4>
      </vt:variant>
      <vt:variant>
        <vt:i4>0</vt:i4>
      </vt:variant>
      <vt:variant>
        <vt:i4>0</vt:i4>
      </vt:variant>
      <vt:variant>
        <vt:i4>5</vt:i4>
      </vt:variant>
      <vt:variant>
        <vt:lpwstr>http://мой-ориентир.рф/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Марина Аркадьевна Ломовцева</cp:lastModifiedBy>
  <cp:revision>2</cp:revision>
  <cp:lastPrinted>2025-06-30T07:48:00Z</cp:lastPrinted>
  <dcterms:created xsi:type="dcterms:W3CDTF">2024-06-24T05:33:00Z</dcterms:created>
  <dcterms:modified xsi:type="dcterms:W3CDTF">2025-07-03T08:32:00Z</dcterms:modified>
</cp:coreProperties>
</file>